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95719" w:rsidRPr="000F209F" w:rsidRDefault="00C95719" w:rsidP="00C565D5">
      <w:pPr>
        <w:rPr>
          <w:sz w:val="24"/>
          <w:szCs w:val="24"/>
        </w:rPr>
      </w:pPr>
      <w:bookmarkStart w:id="0" w:name="_GoBack"/>
    </w:p>
    <w:bookmarkEnd w:id="0"/>
    <w:p w:rsidR="00A70686" w:rsidRPr="000F209F" w:rsidRDefault="007934B2" w:rsidP="006349B4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0F209F">
        <w:rPr>
          <w:rFonts w:asciiTheme="minorHAnsi" w:hAnsiTheme="minorHAnsi" w:cstheme="minorHAnsi"/>
          <w:bCs/>
          <w:sz w:val="24"/>
          <w:szCs w:val="24"/>
        </w:rPr>
        <w:tab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95"/>
      </w:tblGrid>
      <w:tr w:rsidR="00A70686" w:rsidRPr="000F209F">
        <w:trPr>
          <w:trHeight w:val="90"/>
        </w:trPr>
        <w:tc>
          <w:tcPr>
            <w:tcW w:w="4095" w:type="dxa"/>
          </w:tcPr>
          <w:p w:rsidR="00A70686" w:rsidRPr="000F209F" w:rsidRDefault="00A70686" w:rsidP="00A70686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</w:tr>
    </w:tbl>
    <w:p w:rsidR="000F209F" w:rsidRPr="000F209F" w:rsidRDefault="000F209F" w:rsidP="000F209F">
      <w:pPr>
        <w:suppressAutoHyphens w:val="0"/>
        <w:jc w:val="center"/>
        <w:rPr>
          <w:rFonts w:ascii="Arial" w:hAnsi="Arial" w:cs="Arial"/>
          <w:b/>
          <w:kern w:val="0"/>
          <w:sz w:val="22"/>
          <w:szCs w:val="22"/>
          <w:lang w:eastAsia="es-ES"/>
        </w:rPr>
      </w:pPr>
      <w:r w:rsidRPr="000F209F">
        <w:rPr>
          <w:rFonts w:ascii="Arial" w:hAnsi="Arial" w:cs="Arial"/>
          <w:b/>
          <w:color w:val="333399"/>
          <w:kern w:val="0"/>
          <w:sz w:val="22"/>
          <w:szCs w:val="22"/>
          <w:lang w:eastAsia="es-ES"/>
        </w:rPr>
        <w:t>ANE</w:t>
      </w:r>
      <w:bookmarkStart w:id="1" w:name="ANEXO"/>
      <w:bookmarkEnd w:id="1"/>
      <w:r w:rsidRPr="000F209F">
        <w:rPr>
          <w:rFonts w:ascii="Arial" w:hAnsi="Arial" w:cs="Arial"/>
          <w:b/>
          <w:color w:val="333399"/>
          <w:kern w:val="0"/>
          <w:sz w:val="22"/>
          <w:szCs w:val="22"/>
          <w:lang w:eastAsia="es-ES"/>
        </w:rPr>
        <w:t>XO: MODELO DE DECLARACIÓN RESPONSABLE</w:t>
      </w:r>
    </w:p>
    <w:p w:rsidR="000F209F" w:rsidRPr="000F209F" w:rsidRDefault="000F209F" w:rsidP="000F209F">
      <w:pPr>
        <w:tabs>
          <w:tab w:val="left" w:pos="0"/>
          <w:tab w:val="left" w:pos="423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uppressAutoHyphens w:val="0"/>
        <w:spacing w:after="120"/>
        <w:ind w:left="423" w:right="9" w:firstLine="600"/>
        <w:jc w:val="both"/>
        <w:rPr>
          <w:rFonts w:ascii="Arial" w:hAnsi="Arial" w:cs="Arial"/>
          <w:color w:val="000000"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tabs>
          <w:tab w:val="left" w:pos="0"/>
          <w:tab w:val="left" w:pos="423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uppressAutoHyphens w:val="0"/>
        <w:spacing w:after="120"/>
        <w:ind w:left="423" w:right="9" w:firstLine="600"/>
        <w:jc w:val="both"/>
        <w:rPr>
          <w:rFonts w:ascii="Arial" w:hAnsi="Arial" w:cs="Arial"/>
          <w:color w:val="000000"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suppressAutoHyphens w:val="0"/>
        <w:ind w:right="71" w:firstLine="709"/>
        <w:jc w:val="both"/>
        <w:rPr>
          <w:rFonts w:ascii="Arial" w:hAnsi="Arial" w:cs="Arial"/>
          <w:color w:val="000000"/>
          <w:kern w:val="0"/>
          <w:sz w:val="22"/>
          <w:szCs w:val="22"/>
          <w:lang w:eastAsia="es-ES"/>
        </w:rPr>
      </w:pPr>
      <w:r w:rsidRPr="000F209F">
        <w:rPr>
          <w:rFonts w:ascii="Arial" w:hAnsi="Arial" w:cs="Arial"/>
          <w:kern w:val="0"/>
          <w:sz w:val="22"/>
          <w:szCs w:val="22"/>
          <w:lang w:eastAsia="es-ES"/>
        </w:rPr>
        <w:t>_________________________, con domicilio a efectos de notificaciones en _____________, ____________________, n</w:t>
      </w:r>
      <w:proofErr w:type="gramStart"/>
      <w:r w:rsidRPr="000F209F">
        <w:rPr>
          <w:rFonts w:ascii="Arial" w:hAnsi="Arial" w:cs="Arial"/>
          <w:kern w:val="0"/>
          <w:sz w:val="22"/>
          <w:szCs w:val="22"/>
          <w:lang w:eastAsia="es-ES"/>
        </w:rPr>
        <w:t>.º</w:t>
      </w:r>
      <w:proofErr w:type="gramEnd"/>
      <w:r w:rsidRPr="000F209F">
        <w:rPr>
          <w:rFonts w:ascii="Arial" w:hAnsi="Arial" w:cs="Arial"/>
          <w:kern w:val="0"/>
          <w:sz w:val="22"/>
          <w:szCs w:val="22"/>
          <w:lang w:eastAsia="es-ES"/>
        </w:rPr>
        <w:t xml:space="preserve"> ___, con NIF n.º _________, en representación de la Entidad ___________________, con NIF n.º ___________, </w:t>
      </w:r>
      <w:r w:rsidRPr="000F209F">
        <w:rPr>
          <w:rFonts w:ascii="Arial" w:hAnsi="Arial" w:cs="Arial"/>
          <w:color w:val="000000"/>
          <w:kern w:val="0"/>
          <w:sz w:val="22"/>
          <w:szCs w:val="22"/>
          <w:lang w:eastAsia="es-ES"/>
        </w:rPr>
        <w:t>a efectos de su participación en la licitación ________________________________, ante ________________________</w:t>
      </w:r>
    </w:p>
    <w:p w:rsidR="000F209F" w:rsidRPr="000F209F" w:rsidRDefault="000F209F" w:rsidP="000F209F">
      <w:pPr>
        <w:suppressAutoHyphens w:val="0"/>
        <w:ind w:right="71" w:firstLine="709"/>
        <w:jc w:val="both"/>
        <w:rPr>
          <w:rFonts w:ascii="Arial" w:hAnsi="Arial" w:cs="Arial"/>
          <w:color w:val="000000"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widowControl w:val="0"/>
        <w:numPr>
          <w:ilvl w:val="0"/>
          <w:numId w:val="24"/>
        </w:numPr>
        <w:tabs>
          <w:tab w:val="clear" w:pos="1080"/>
          <w:tab w:val="num" w:pos="-360"/>
        </w:tabs>
        <w:suppressAutoHyphens w:val="0"/>
        <w:ind w:left="0" w:firstLine="0"/>
        <w:jc w:val="center"/>
        <w:outlineLvl w:val="1"/>
        <w:rPr>
          <w:rFonts w:ascii="Arial" w:hAnsi="Arial" w:cs="Arial"/>
          <w:bCs/>
          <w:color w:val="000000"/>
          <w:kern w:val="0"/>
          <w:sz w:val="22"/>
          <w:szCs w:val="22"/>
          <w:lang w:eastAsia="es-ES"/>
        </w:rPr>
      </w:pPr>
      <w:r w:rsidRPr="000F209F">
        <w:rPr>
          <w:rFonts w:ascii="Arial" w:hAnsi="Arial" w:cs="Arial"/>
          <w:bCs/>
          <w:color w:val="000000"/>
          <w:kern w:val="0"/>
          <w:sz w:val="22"/>
          <w:szCs w:val="22"/>
          <w:lang w:eastAsia="es-ES"/>
        </w:rPr>
        <w:t>DECLARA BAJO SU RESPONSABILIDAD:</w:t>
      </w:r>
    </w:p>
    <w:p w:rsidR="000F209F" w:rsidRPr="000F209F" w:rsidRDefault="000F209F" w:rsidP="000F209F">
      <w:pPr>
        <w:suppressAutoHyphens w:val="0"/>
        <w:ind w:right="71" w:firstLine="709"/>
        <w:jc w:val="both"/>
        <w:rPr>
          <w:rFonts w:ascii="Arial" w:hAnsi="Arial" w:cs="Arial"/>
          <w:color w:val="000000"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suppressAutoHyphens w:val="0"/>
        <w:ind w:firstLine="709"/>
        <w:jc w:val="both"/>
        <w:rPr>
          <w:rFonts w:ascii="Arial" w:hAnsi="Arial" w:cs="Arial"/>
          <w:kern w:val="0"/>
          <w:sz w:val="22"/>
          <w:szCs w:val="22"/>
          <w:lang w:eastAsia="es-ES"/>
        </w:rPr>
      </w:pPr>
      <w:r w:rsidRPr="000F209F">
        <w:rPr>
          <w:rFonts w:ascii="Arial" w:hAnsi="Arial" w:cs="Arial"/>
          <w:kern w:val="0"/>
          <w:sz w:val="22"/>
          <w:szCs w:val="22"/>
          <w:lang w:eastAsia="es-ES"/>
        </w:rPr>
        <w:t>PRIMERO. Que se dispone a participar en la contratación del servicio de ___________________.</w:t>
      </w:r>
    </w:p>
    <w:p w:rsidR="000F209F" w:rsidRPr="000F209F" w:rsidRDefault="000F209F" w:rsidP="000F209F">
      <w:pPr>
        <w:suppressAutoHyphens w:val="0"/>
        <w:ind w:firstLine="709"/>
        <w:jc w:val="both"/>
        <w:rPr>
          <w:rFonts w:ascii="Arial" w:hAnsi="Arial" w:cs="Arial"/>
          <w:iCs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suppressAutoHyphens w:val="0"/>
        <w:ind w:firstLine="709"/>
        <w:jc w:val="both"/>
        <w:rPr>
          <w:rFonts w:ascii="Arial" w:hAnsi="Arial" w:cs="Arial"/>
          <w:kern w:val="0"/>
          <w:sz w:val="22"/>
          <w:szCs w:val="22"/>
          <w:lang w:eastAsia="es-ES"/>
        </w:rPr>
      </w:pPr>
      <w:r w:rsidRPr="000F209F">
        <w:rPr>
          <w:rFonts w:ascii="Arial" w:hAnsi="Arial" w:cs="Arial"/>
          <w:kern w:val="0"/>
          <w:sz w:val="22"/>
          <w:szCs w:val="22"/>
          <w:lang w:eastAsia="es-ES"/>
        </w:rPr>
        <w:t>SEGUNDO. Que cumple con todos los requisitos previos exigidos por el apartado primero del artículo 140 de la Ley 9/2017, de 8 de noviembre, de Contratos del Sector Público, por la que se transponen al ordenamiento jurídico español las Directivas del Parlamento Europeo y del Consejo 2014/23/UE y 2014/24/UE, de 26 de febrero de 2014 para ser adjudicatario del contrato de servicios, en concreto:</w:t>
      </w:r>
    </w:p>
    <w:p w:rsidR="000F209F" w:rsidRPr="000F209F" w:rsidRDefault="000F209F" w:rsidP="000F209F">
      <w:pPr>
        <w:suppressAutoHyphens w:val="0"/>
        <w:ind w:firstLine="709"/>
        <w:jc w:val="both"/>
        <w:rPr>
          <w:rFonts w:ascii="Arial" w:hAnsi="Arial" w:cs="Arial"/>
          <w:kern w:val="0"/>
          <w:sz w:val="22"/>
          <w:szCs w:val="22"/>
          <w:lang w:eastAsia="es-ES"/>
        </w:rPr>
      </w:pPr>
    </w:p>
    <w:p w:rsidR="000F209F" w:rsidRPr="000F209F" w:rsidRDefault="000F209F" w:rsidP="000F209F">
      <w:pPr>
        <w:widowControl w:val="0"/>
        <w:numPr>
          <w:ilvl w:val="0"/>
          <w:numId w:val="25"/>
        </w:numPr>
        <w:suppressAutoHyphens w:val="0"/>
        <w:spacing w:after="200"/>
        <w:contextualSpacing/>
        <w:jc w:val="both"/>
        <w:rPr>
          <w:rFonts w:ascii="Arial" w:eastAsia="Calibri" w:hAnsi="Arial" w:cs="Arial"/>
          <w:kern w:val="0"/>
          <w:sz w:val="22"/>
          <w:szCs w:val="22"/>
          <w:lang w:eastAsia="en-US"/>
        </w:rPr>
      </w:pP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>Que posee personalidad jurídica y, en su caso, representación.</w:t>
      </w:r>
    </w:p>
    <w:p w:rsidR="000F209F" w:rsidRPr="000F209F" w:rsidRDefault="000F209F" w:rsidP="000F209F">
      <w:pPr>
        <w:widowControl w:val="0"/>
        <w:suppressAutoHyphens w:val="0"/>
        <w:spacing w:after="200"/>
        <w:ind w:left="720"/>
        <w:contextualSpacing/>
        <w:jc w:val="both"/>
        <w:rPr>
          <w:rFonts w:ascii="Arial" w:eastAsia="Calibri" w:hAnsi="Arial" w:cs="Arial"/>
          <w:kern w:val="0"/>
          <w:sz w:val="22"/>
          <w:szCs w:val="22"/>
          <w:lang w:eastAsia="en-US"/>
        </w:rPr>
      </w:pPr>
    </w:p>
    <w:p w:rsidR="000F209F" w:rsidRPr="000F209F" w:rsidRDefault="000F209F" w:rsidP="000F209F">
      <w:pPr>
        <w:widowControl w:val="0"/>
        <w:numPr>
          <w:ilvl w:val="0"/>
          <w:numId w:val="25"/>
        </w:numPr>
        <w:suppressAutoHyphens w:val="0"/>
        <w:spacing w:after="200"/>
        <w:contextualSpacing/>
        <w:jc w:val="both"/>
        <w:rPr>
          <w:rFonts w:ascii="Arial" w:eastAsia="Calibri" w:hAnsi="Arial" w:cs="Arial"/>
          <w:kern w:val="0"/>
          <w:sz w:val="22"/>
          <w:szCs w:val="22"/>
          <w:lang w:eastAsia="en-US"/>
        </w:rPr>
      </w:pP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>Que, en su caso, está debidamente clasificada la empresa o que cuenta con los requisitos de solvencia económica, financiera y técnica o profesional.</w:t>
      </w:r>
    </w:p>
    <w:p w:rsidR="000F209F" w:rsidRPr="000F209F" w:rsidRDefault="000F209F" w:rsidP="000F209F">
      <w:pPr>
        <w:suppressAutoHyphens w:val="0"/>
        <w:spacing w:after="200"/>
        <w:ind w:left="720"/>
        <w:contextualSpacing/>
        <w:rPr>
          <w:rFonts w:ascii="Arial" w:eastAsia="Calibri" w:hAnsi="Arial" w:cs="Arial"/>
          <w:kern w:val="0"/>
          <w:sz w:val="22"/>
          <w:szCs w:val="22"/>
          <w:lang w:eastAsia="en-US"/>
        </w:rPr>
      </w:pPr>
    </w:p>
    <w:p w:rsidR="000F209F" w:rsidRPr="000F209F" w:rsidRDefault="000F209F" w:rsidP="000F209F">
      <w:pPr>
        <w:widowControl w:val="0"/>
        <w:numPr>
          <w:ilvl w:val="0"/>
          <w:numId w:val="25"/>
        </w:numPr>
        <w:suppressAutoHyphens w:val="0"/>
        <w:spacing w:after="200"/>
        <w:contextualSpacing/>
        <w:jc w:val="both"/>
        <w:rPr>
          <w:rFonts w:ascii="Arial" w:eastAsia="Calibri" w:hAnsi="Arial" w:cs="Arial"/>
          <w:kern w:val="0"/>
          <w:sz w:val="22"/>
          <w:szCs w:val="22"/>
          <w:lang w:eastAsia="en-US"/>
        </w:rPr>
      </w:pP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>Que no está incurso en una prohibición para contratar de las recogidas en el artículo 71 de la Ley 9/2017, de 8 de noviembre, de Contratos del Sector Público y se halla al corriente del cumplimiento de sus obligaciones tributarias y con la Seguridad Social impuestas por las disposiciones vigentes.</w:t>
      </w:r>
    </w:p>
    <w:p w:rsidR="000F209F" w:rsidRPr="000F209F" w:rsidRDefault="000F209F" w:rsidP="000F209F">
      <w:pPr>
        <w:suppressAutoHyphens w:val="0"/>
        <w:spacing w:after="200"/>
        <w:ind w:left="720"/>
        <w:contextualSpacing/>
        <w:rPr>
          <w:rFonts w:ascii="Arial" w:eastAsia="Calibri" w:hAnsi="Arial" w:cs="Arial"/>
          <w:kern w:val="0"/>
          <w:sz w:val="22"/>
          <w:szCs w:val="22"/>
          <w:lang w:eastAsia="en-US"/>
        </w:rPr>
      </w:pPr>
    </w:p>
    <w:p w:rsidR="000F209F" w:rsidRPr="000F209F" w:rsidRDefault="000F209F" w:rsidP="000F209F">
      <w:pPr>
        <w:widowControl w:val="0"/>
        <w:numPr>
          <w:ilvl w:val="0"/>
          <w:numId w:val="25"/>
        </w:numPr>
        <w:suppressAutoHyphens w:val="0"/>
        <w:spacing w:after="200"/>
        <w:contextualSpacing/>
        <w:jc w:val="both"/>
        <w:rPr>
          <w:rFonts w:ascii="Arial" w:eastAsia="Calibri" w:hAnsi="Arial" w:cs="Arial"/>
          <w:i/>
          <w:kern w:val="0"/>
          <w:sz w:val="22"/>
          <w:szCs w:val="22"/>
          <w:lang w:eastAsia="en-US"/>
        </w:rPr>
      </w:pP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 xml:space="preserve">Que se somete a la </w:t>
      </w:r>
      <w:r w:rsidRPr="000F209F">
        <w:rPr>
          <w:rFonts w:ascii="Arial" w:eastAsia="Calibri" w:hAnsi="Arial" w:cs="Arial"/>
          <w:bCs/>
          <w:kern w:val="0"/>
          <w:sz w:val="22"/>
          <w:szCs w:val="22"/>
          <w:lang w:eastAsia="en-US"/>
        </w:rPr>
        <w:t>Jurisdicción de los Juzgados y Tribunales españoles de cualquier orden, para todas las incidencias que de modo directo o indirecto pudieran surgir del contrato, con renuncia, en su caso, al fuero jurisdiccional extranjero que pudiera corresponder al licitador.</w:t>
      </w: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 xml:space="preserve"> </w:t>
      </w:r>
      <w:r w:rsidRPr="000F209F">
        <w:rPr>
          <w:rFonts w:ascii="Arial" w:eastAsia="Calibri" w:hAnsi="Arial" w:cs="Arial"/>
          <w:i/>
          <w:kern w:val="0"/>
          <w:sz w:val="22"/>
          <w:szCs w:val="22"/>
          <w:lang w:eastAsia="en-US"/>
        </w:rPr>
        <w:t>[Solo en caso de empresas extranjeras].</w:t>
      </w:r>
    </w:p>
    <w:p w:rsidR="000F209F" w:rsidRPr="000F209F" w:rsidRDefault="000F209F" w:rsidP="000F209F">
      <w:pPr>
        <w:suppressAutoHyphens w:val="0"/>
        <w:spacing w:after="200"/>
        <w:ind w:left="720"/>
        <w:contextualSpacing/>
        <w:rPr>
          <w:rFonts w:ascii="Arial" w:eastAsia="Calibri" w:hAnsi="Arial" w:cs="Arial"/>
          <w:kern w:val="0"/>
          <w:sz w:val="22"/>
          <w:szCs w:val="22"/>
          <w:lang w:eastAsia="en-US"/>
        </w:rPr>
      </w:pPr>
    </w:p>
    <w:p w:rsidR="000F209F" w:rsidRPr="000F209F" w:rsidRDefault="000F209F" w:rsidP="000F209F">
      <w:pPr>
        <w:widowControl w:val="0"/>
        <w:numPr>
          <w:ilvl w:val="0"/>
          <w:numId w:val="25"/>
        </w:numPr>
        <w:suppressAutoHyphens w:val="0"/>
        <w:spacing w:after="200"/>
        <w:contextualSpacing/>
        <w:jc w:val="both"/>
        <w:rPr>
          <w:rFonts w:ascii="Arial" w:eastAsia="Calibri" w:hAnsi="Arial" w:cs="Arial"/>
          <w:i/>
          <w:kern w:val="0"/>
          <w:sz w:val="22"/>
          <w:szCs w:val="22"/>
          <w:lang w:eastAsia="en-US"/>
        </w:rPr>
      </w:pPr>
      <w:r w:rsidRPr="000F209F">
        <w:rPr>
          <w:rFonts w:ascii="Arial" w:eastAsia="Calibri" w:hAnsi="Arial" w:cs="Arial"/>
          <w:kern w:val="0"/>
          <w:sz w:val="22"/>
          <w:szCs w:val="22"/>
          <w:lang w:eastAsia="en-US"/>
        </w:rPr>
        <w:t>Que la dirección de correo electrónico en que efectuar notificaciones es ___________________________________.</w:t>
      </w:r>
    </w:p>
    <w:p w:rsidR="002D1C81" w:rsidRPr="000F209F" w:rsidRDefault="002D1C81" w:rsidP="005A22D9">
      <w:pPr>
        <w:suppressAutoHyphens w:val="0"/>
        <w:jc w:val="both"/>
        <w:rPr>
          <w:rFonts w:asciiTheme="minorHAnsi" w:hAnsiTheme="minorHAnsi" w:cstheme="minorHAnsi"/>
          <w:kern w:val="0"/>
          <w:sz w:val="24"/>
          <w:szCs w:val="24"/>
          <w:lang w:eastAsia="es-ES"/>
        </w:rPr>
      </w:pPr>
    </w:p>
    <w:sectPr w:rsidR="002D1C81" w:rsidRPr="000F209F" w:rsidSect="009916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274" w:bottom="1417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19E" w:rsidRDefault="007B519E">
      <w:r>
        <w:separator/>
      </w:r>
    </w:p>
  </w:endnote>
  <w:endnote w:type="continuationSeparator" w:id="0">
    <w:p w:rsidR="007B519E" w:rsidRDefault="007B5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19E" w:rsidRDefault="007B519E">
      <w:r>
        <w:separator/>
      </w:r>
    </w:p>
  </w:footnote>
  <w:footnote w:type="continuationSeparator" w:id="0">
    <w:p w:rsidR="007B519E" w:rsidRDefault="007B5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397310">
    <w:pPr>
      <w:pStyle w:val="Encabezado"/>
      <w:jc w:val="both"/>
    </w:pPr>
  </w:p>
  <w:p w:rsidR="00397310" w:rsidRDefault="00006BEA">
    <w:pPr>
      <w:pStyle w:val="Encabezado"/>
      <w:jc w:val="both"/>
      <w:rPr>
        <w:b/>
        <w:lang w:val="es-ES_tradnl"/>
      </w:rPr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104E8419" wp14:editId="2F2E5D0B">
          <wp:simplePos x="0" y="0"/>
          <wp:positionH relativeFrom="column">
            <wp:posOffset>-114300</wp:posOffset>
          </wp:positionH>
          <wp:positionV relativeFrom="paragraph">
            <wp:posOffset>-226060</wp:posOffset>
          </wp:positionV>
          <wp:extent cx="512445" cy="883920"/>
          <wp:effectExtent l="1905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404" t="17258" r="22076" b="11974"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8839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7310">
      <w:rPr>
        <w:b/>
        <w:lang w:val="es-ES_tradnl"/>
      </w:rPr>
      <w:t xml:space="preserve">                       AYUNTAMIENTO DE ALBANCHEZ (ALMERIA)</w:t>
    </w:r>
  </w:p>
  <w:p w:rsidR="00397310" w:rsidRDefault="00397310">
    <w:pPr>
      <w:pStyle w:val="Encabezado"/>
      <w:jc w:val="both"/>
      <w:rPr>
        <w:b/>
        <w:lang w:val="es-ES_tradnl"/>
      </w:rPr>
    </w:pPr>
    <w:r>
      <w:rPr>
        <w:b/>
        <w:lang w:val="es-ES_tradnl"/>
      </w:rPr>
      <w:t xml:space="preserve">                         Plaza de España, nº1 C.P. 04857</w:t>
    </w:r>
  </w:p>
  <w:p w:rsidR="00397310" w:rsidRDefault="00397310">
    <w:pPr>
      <w:pStyle w:val="Encabezado"/>
      <w:jc w:val="both"/>
      <w:rPr>
        <w:b/>
        <w:lang w:val="en-GB"/>
      </w:rPr>
    </w:pPr>
    <w:r>
      <w:rPr>
        <w:b/>
        <w:lang w:val="es-ES_tradnl"/>
      </w:rPr>
      <w:t xml:space="preserve">                             </w:t>
    </w:r>
    <w:r>
      <w:rPr>
        <w:b/>
        <w:lang w:val="en-GB"/>
      </w:rPr>
      <w:t>C.I.F. P0400400H</w:t>
    </w:r>
  </w:p>
  <w:p w:rsidR="00397310" w:rsidRDefault="00397310">
    <w:pPr>
      <w:pStyle w:val="Encabezado"/>
      <w:jc w:val="both"/>
      <w:rPr>
        <w:b/>
        <w:lang w:val="en-GB"/>
      </w:rPr>
    </w:pPr>
    <w:r>
      <w:rPr>
        <w:b/>
        <w:lang w:val="en-GB"/>
      </w:rPr>
      <w:t xml:space="preserve">                         </w:t>
    </w:r>
    <w:proofErr w:type="spellStart"/>
    <w:r>
      <w:rPr>
        <w:b/>
        <w:lang w:val="en-GB"/>
      </w:rPr>
      <w:t>Tlfns</w:t>
    </w:r>
    <w:proofErr w:type="spellEnd"/>
    <w:r>
      <w:rPr>
        <w:b/>
        <w:lang w:val="en-GB"/>
      </w:rPr>
      <w:t xml:space="preserve">. 950-122001 950-122101 </w:t>
    </w:r>
  </w:p>
  <w:p w:rsidR="00397310" w:rsidRDefault="00397310">
    <w:pPr>
      <w:pStyle w:val="Encabezado"/>
      <w:pBdr>
        <w:bottom w:val="single" w:sz="4" w:space="0" w:color="000000"/>
      </w:pBdr>
      <w:jc w:val="both"/>
      <w:rPr>
        <w:b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5AB" w:rsidRDefault="004B25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1">
    <w:nsid w:val="00000012"/>
    <w:multiLevelType w:val="hybridMultilevel"/>
    <w:tmpl w:val="2ADE0752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1A5356E"/>
    <w:multiLevelType w:val="hybridMultilevel"/>
    <w:tmpl w:val="3FEED98A"/>
    <w:lvl w:ilvl="0" w:tplc="17A6B6DA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03406759"/>
    <w:multiLevelType w:val="hybridMultilevel"/>
    <w:tmpl w:val="6DB434A6"/>
    <w:lvl w:ilvl="0" w:tplc="E17A987C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4B6C32"/>
    <w:multiLevelType w:val="hybridMultilevel"/>
    <w:tmpl w:val="4DA06DCA"/>
    <w:lvl w:ilvl="0" w:tplc="49B64A0E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386035"/>
    <w:multiLevelType w:val="hybridMultilevel"/>
    <w:tmpl w:val="6E285C52"/>
    <w:lvl w:ilvl="0" w:tplc="F49CC232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1E7D9C"/>
    <w:multiLevelType w:val="hybridMultilevel"/>
    <w:tmpl w:val="FF085954"/>
    <w:lvl w:ilvl="0" w:tplc="E8E8A742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191E3B5D"/>
    <w:multiLevelType w:val="hybridMultilevel"/>
    <w:tmpl w:val="1FEE5B84"/>
    <w:lvl w:ilvl="0" w:tplc="C994A5E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75296B"/>
    <w:multiLevelType w:val="hybridMultilevel"/>
    <w:tmpl w:val="0388A58B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5FF6D70"/>
    <w:multiLevelType w:val="hybridMultilevel"/>
    <w:tmpl w:val="EA6E101A"/>
    <w:lvl w:ilvl="0" w:tplc="94585B1E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27605123"/>
    <w:multiLevelType w:val="hybridMultilevel"/>
    <w:tmpl w:val="A454C412"/>
    <w:lvl w:ilvl="0" w:tplc="13A2B594">
      <w:start w:val="4071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2BD00D9C"/>
    <w:multiLevelType w:val="hybridMultilevel"/>
    <w:tmpl w:val="E264BFB4"/>
    <w:lvl w:ilvl="0" w:tplc="E03A93DC">
      <w:start w:val="4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23729E9"/>
    <w:multiLevelType w:val="hybridMultilevel"/>
    <w:tmpl w:val="1D687A70"/>
    <w:lvl w:ilvl="0" w:tplc="E1D43E2A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830BF9"/>
    <w:multiLevelType w:val="hybridMultilevel"/>
    <w:tmpl w:val="54CEDD50"/>
    <w:lvl w:ilvl="0" w:tplc="9170EBC4">
      <w:start w:val="4800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7B30DDB"/>
    <w:multiLevelType w:val="hybridMultilevel"/>
    <w:tmpl w:val="5AEA3804"/>
    <w:lvl w:ilvl="0" w:tplc="21FE4FF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016655"/>
    <w:multiLevelType w:val="hybridMultilevel"/>
    <w:tmpl w:val="DE620836"/>
    <w:lvl w:ilvl="0" w:tplc="C1683522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3F933615"/>
    <w:multiLevelType w:val="hybridMultilevel"/>
    <w:tmpl w:val="B62A1000"/>
    <w:lvl w:ilvl="0" w:tplc="E9CAA198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05B05"/>
    <w:multiLevelType w:val="hybridMultilevel"/>
    <w:tmpl w:val="79DEB896"/>
    <w:lvl w:ilvl="0" w:tplc="CB62077C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555EC4"/>
    <w:multiLevelType w:val="hybridMultilevel"/>
    <w:tmpl w:val="9A4E1272"/>
    <w:lvl w:ilvl="0" w:tplc="D8AE1144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EB06B0"/>
    <w:multiLevelType w:val="hybridMultilevel"/>
    <w:tmpl w:val="228C97DC"/>
    <w:lvl w:ilvl="0" w:tplc="0DEC562A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B7A6E"/>
    <w:multiLevelType w:val="hybridMultilevel"/>
    <w:tmpl w:val="72882FE6"/>
    <w:lvl w:ilvl="0" w:tplc="DC3CA222">
      <w:start w:val="4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B259F"/>
    <w:multiLevelType w:val="hybridMultilevel"/>
    <w:tmpl w:val="3AAEA580"/>
    <w:lvl w:ilvl="0" w:tplc="5218E2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F3610"/>
    <w:multiLevelType w:val="hybridMultilevel"/>
    <w:tmpl w:val="F56CE608"/>
    <w:lvl w:ilvl="0" w:tplc="8340A770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AB3336"/>
    <w:multiLevelType w:val="hybridMultilevel"/>
    <w:tmpl w:val="89CA87A2"/>
    <w:lvl w:ilvl="0" w:tplc="F42A92A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6E1E0A"/>
    <w:multiLevelType w:val="hybridMultilevel"/>
    <w:tmpl w:val="40D808DE"/>
    <w:lvl w:ilvl="0" w:tplc="A16AD44E">
      <w:start w:val="407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8"/>
  </w:num>
  <w:num w:numId="4">
    <w:abstractNumId w:val="28"/>
  </w:num>
  <w:num w:numId="5">
    <w:abstractNumId w:val="20"/>
  </w:num>
  <w:num w:numId="6">
    <w:abstractNumId w:val="16"/>
  </w:num>
  <w:num w:numId="7">
    <w:abstractNumId w:val="23"/>
  </w:num>
  <w:num w:numId="8">
    <w:abstractNumId w:val="12"/>
  </w:num>
  <w:num w:numId="9">
    <w:abstractNumId w:val="25"/>
  </w:num>
  <w:num w:numId="10">
    <w:abstractNumId w:val="19"/>
  </w:num>
  <w:num w:numId="11">
    <w:abstractNumId w:val="24"/>
  </w:num>
  <w:num w:numId="12">
    <w:abstractNumId w:val="22"/>
  </w:num>
  <w:num w:numId="13">
    <w:abstractNumId w:val="32"/>
  </w:num>
  <w:num w:numId="14">
    <w:abstractNumId w:val="26"/>
  </w:num>
  <w:num w:numId="15">
    <w:abstractNumId w:val="27"/>
  </w:num>
  <w:num w:numId="16">
    <w:abstractNumId w:val="15"/>
  </w:num>
  <w:num w:numId="17">
    <w:abstractNumId w:val="17"/>
  </w:num>
  <w:num w:numId="18">
    <w:abstractNumId w:val="14"/>
  </w:num>
  <w:num w:numId="19">
    <w:abstractNumId w:val="31"/>
  </w:num>
  <w:num w:numId="20">
    <w:abstractNumId w:val="29"/>
  </w:num>
  <w:num w:numId="21">
    <w:abstractNumId w:val="34"/>
  </w:num>
  <w:num w:numId="22">
    <w:abstractNumId w:val="30"/>
  </w:num>
  <w:num w:numId="23">
    <w:abstractNumId w:val="3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31"/>
    <w:rsid w:val="000004AF"/>
    <w:rsid w:val="00000F2C"/>
    <w:rsid w:val="0000120D"/>
    <w:rsid w:val="00003351"/>
    <w:rsid w:val="000040D3"/>
    <w:rsid w:val="00005612"/>
    <w:rsid w:val="000061AA"/>
    <w:rsid w:val="00006BEA"/>
    <w:rsid w:val="00007084"/>
    <w:rsid w:val="00007164"/>
    <w:rsid w:val="00007362"/>
    <w:rsid w:val="00007606"/>
    <w:rsid w:val="00007937"/>
    <w:rsid w:val="00007D1C"/>
    <w:rsid w:val="00007E5C"/>
    <w:rsid w:val="00010C35"/>
    <w:rsid w:val="00011377"/>
    <w:rsid w:val="000119A6"/>
    <w:rsid w:val="00013FAE"/>
    <w:rsid w:val="00014500"/>
    <w:rsid w:val="0001464E"/>
    <w:rsid w:val="000147C7"/>
    <w:rsid w:val="0001499D"/>
    <w:rsid w:val="000160CB"/>
    <w:rsid w:val="0001715B"/>
    <w:rsid w:val="00021720"/>
    <w:rsid w:val="00021AD7"/>
    <w:rsid w:val="000220A0"/>
    <w:rsid w:val="000229C5"/>
    <w:rsid w:val="000234A6"/>
    <w:rsid w:val="00023ABB"/>
    <w:rsid w:val="00023D40"/>
    <w:rsid w:val="00024874"/>
    <w:rsid w:val="00026EAC"/>
    <w:rsid w:val="00027083"/>
    <w:rsid w:val="00027513"/>
    <w:rsid w:val="00027F88"/>
    <w:rsid w:val="00030189"/>
    <w:rsid w:val="00030D86"/>
    <w:rsid w:val="000319EF"/>
    <w:rsid w:val="00032E12"/>
    <w:rsid w:val="0003332F"/>
    <w:rsid w:val="00033588"/>
    <w:rsid w:val="000340F4"/>
    <w:rsid w:val="00034500"/>
    <w:rsid w:val="000350FB"/>
    <w:rsid w:val="00035143"/>
    <w:rsid w:val="00035201"/>
    <w:rsid w:val="000357FC"/>
    <w:rsid w:val="00036388"/>
    <w:rsid w:val="00037BAE"/>
    <w:rsid w:val="000403F7"/>
    <w:rsid w:val="00041622"/>
    <w:rsid w:val="000423E7"/>
    <w:rsid w:val="0004256A"/>
    <w:rsid w:val="00043298"/>
    <w:rsid w:val="0004349B"/>
    <w:rsid w:val="00043941"/>
    <w:rsid w:val="00043F41"/>
    <w:rsid w:val="0004485C"/>
    <w:rsid w:val="0004613B"/>
    <w:rsid w:val="0004614F"/>
    <w:rsid w:val="00046FC3"/>
    <w:rsid w:val="00047323"/>
    <w:rsid w:val="00050D04"/>
    <w:rsid w:val="00052B64"/>
    <w:rsid w:val="00053B81"/>
    <w:rsid w:val="0005412F"/>
    <w:rsid w:val="00055964"/>
    <w:rsid w:val="00056C6F"/>
    <w:rsid w:val="00056D73"/>
    <w:rsid w:val="0006047B"/>
    <w:rsid w:val="00061DBD"/>
    <w:rsid w:val="00062A96"/>
    <w:rsid w:val="000632CE"/>
    <w:rsid w:val="00063968"/>
    <w:rsid w:val="00064689"/>
    <w:rsid w:val="00066929"/>
    <w:rsid w:val="00066C56"/>
    <w:rsid w:val="00067847"/>
    <w:rsid w:val="00071249"/>
    <w:rsid w:val="000716B7"/>
    <w:rsid w:val="00071D90"/>
    <w:rsid w:val="0007245C"/>
    <w:rsid w:val="00072745"/>
    <w:rsid w:val="00072822"/>
    <w:rsid w:val="000728BA"/>
    <w:rsid w:val="0007369E"/>
    <w:rsid w:val="00074C6F"/>
    <w:rsid w:val="00075194"/>
    <w:rsid w:val="00077ECB"/>
    <w:rsid w:val="00080C07"/>
    <w:rsid w:val="0008150B"/>
    <w:rsid w:val="00082840"/>
    <w:rsid w:val="00082BB0"/>
    <w:rsid w:val="00083399"/>
    <w:rsid w:val="00083794"/>
    <w:rsid w:val="0008397F"/>
    <w:rsid w:val="00083D7F"/>
    <w:rsid w:val="00084B93"/>
    <w:rsid w:val="000851E4"/>
    <w:rsid w:val="00086B2A"/>
    <w:rsid w:val="000902C8"/>
    <w:rsid w:val="00090A2D"/>
    <w:rsid w:val="000913B6"/>
    <w:rsid w:val="0009153C"/>
    <w:rsid w:val="00092765"/>
    <w:rsid w:val="00092931"/>
    <w:rsid w:val="00092F76"/>
    <w:rsid w:val="000938C9"/>
    <w:rsid w:val="00094E56"/>
    <w:rsid w:val="00094EA9"/>
    <w:rsid w:val="000951C3"/>
    <w:rsid w:val="00095EE3"/>
    <w:rsid w:val="00096B91"/>
    <w:rsid w:val="000A1042"/>
    <w:rsid w:val="000A181E"/>
    <w:rsid w:val="000A2135"/>
    <w:rsid w:val="000A36AA"/>
    <w:rsid w:val="000A3AD9"/>
    <w:rsid w:val="000A59DE"/>
    <w:rsid w:val="000A709B"/>
    <w:rsid w:val="000A7A31"/>
    <w:rsid w:val="000A7FCE"/>
    <w:rsid w:val="000B0985"/>
    <w:rsid w:val="000B2737"/>
    <w:rsid w:val="000B39C4"/>
    <w:rsid w:val="000B5F7B"/>
    <w:rsid w:val="000B6188"/>
    <w:rsid w:val="000B68F0"/>
    <w:rsid w:val="000B6DBC"/>
    <w:rsid w:val="000B72C9"/>
    <w:rsid w:val="000C0D64"/>
    <w:rsid w:val="000C1F3D"/>
    <w:rsid w:val="000C25A9"/>
    <w:rsid w:val="000C2EE9"/>
    <w:rsid w:val="000C40DD"/>
    <w:rsid w:val="000C4C6E"/>
    <w:rsid w:val="000C4F28"/>
    <w:rsid w:val="000C7AA8"/>
    <w:rsid w:val="000C7DA1"/>
    <w:rsid w:val="000D075A"/>
    <w:rsid w:val="000D0C00"/>
    <w:rsid w:val="000D3676"/>
    <w:rsid w:val="000D3CC7"/>
    <w:rsid w:val="000E111E"/>
    <w:rsid w:val="000E1B0F"/>
    <w:rsid w:val="000E1B11"/>
    <w:rsid w:val="000E208C"/>
    <w:rsid w:val="000E23FB"/>
    <w:rsid w:val="000E2A08"/>
    <w:rsid w:val="000E2AC2"/>
    <w:rsid w:val="000E4DDB"/>
    <w:rsid w:val="000E5129"/>
    <w:rsid w:val="000E53BB"/>
    <w:rsid w:val="000E5F59"/>
    <w:rsid w:val="000E6203"/>
    <w:rsid w:val="000E6348"/>
    <w:rsid w:val="000E6AA0"/>
    <w:rsid w:val="000F0239"/>
    <w:rsid w:val="000F209F"/>
    <w:rsid w:val="000F21C9"/>
    <w:rsid w:val="000F2AD1"/>
    <w:rsid w:val="000F42BC"/>
    <w:rsid w:val="000F489E"/>
    <w:rsid w:val="000F56B9"/>
    <w:rsid w:val="000F58F8"/>
    <w:rsid w:val="000F6429"/>
    <w:rsid w:val="000F6DE5"/>
    <w:rsid w:val="000F7F49"/>
    <w:rsid w:val="001016E2"/>
    <w:rsid w:val="00101B70"/>
    <w:rsid w:val="0010230F"/>
    <w:rsid w:val="001026B5"/>
    <w:rsid w:val="0010274E"/>
    <w:rsid w:val="00103E65"/>
    <w:rsid w:val="00104B22"/>
    <w:rsid w:val="0010570C"/>
    <w:rsid w:val="00105D6F"/>
    <w:rsid w:val="001067B7"/>
    <w:rsid w:val="00106C69"/>
    <w:rsid w:val="00110D9D"/>
    <w:rsid w:val="00112075"/>
    <w:rsid w:val="001120E2"/>
    <w:rsid w:val="00113246"/>
    <w:rsid w:val="001133D3"/>
    <w:rsid w:val="00114226"/>
    <w:rsid w:val="001144EB"/>
    <w:rsid w:val="0011550A"/>
    <w:rsid w:val="0011556E"/>
    <w:rsid w:val="00116725"/>
    <w:rsid w:val="00117D4D"/>
    <w:rsid w:val="001206BE"/>
    <w:rsid w:val="00120B2D"/>
    <w:rsid w:val="001221E9"/>
    <w:rsid w:val="001234C1"/>
    <w:rsid w:val="00123A14"/>
    <w:rsid w:val="00124876"/>
    <w:rsid w:val="00125BD8"/>
    <w:rsid w:val="0012620E"/>
    <w:rsid w:val="0012681F"/>
    <w:rsid w:val="00127BFD"/>
    <w:rsid w:val="00130A77"/>
    <w:rsid w:val="00130D33"/>
    <w:rsid w:val="00131952"/>
    <w:rsid w:val="00132958"/>
    <w:rsid w:val="001330C9"/>
    <w:rsid w:val="001341E4"/>
    <w:rsid w:val="001347E6"/>
    <w:rsid w:val="00135455"/>
    <w:rsid w:val="001357D7"/>
    <w:rsid w:val="00136473"/>
    <w:rsid w:val="00137260"/>
    <w:rsid w:val="0013732C"/>
    <w:rsid w:val="0014049B"/>
    <w:rsid w:val="0014138D"/>
    <w:rsid w:val="001427DB"/>
    <w:rsid w:val="00142FBD"/>
    <w:rsid w:val="00143B52"/>
    <w:rsid w:val="0014499F"/>
    <w:rsid w:val="00144EE0"/>
    <w:rsid w:val="00145CEB"/>
    <w:rsid w:val="001463EB"/>
    <w:rsid w:val="001525FB"/>
    <w:rsid w:val="00153389"/>
    <w:rsid w:val="0015403E"/>
    <w:rsid w:val="00154359"/>
    <w:rsid w:val="00156606"/>
    <w:rsid w:val="001567A0"/>
    <w:rsid w:val="0015693B"/>
    <w:rsid w:val="001569F1"/>
    <w:rsid w:val="00157B86"/>
    <w:rsid w:val="001605D9"/>
    <w:rsid w:val="00161E20"/>
    <w:rsid w:val="00161EF6"/>
    <w:rsid w:val="00162043"/>
    <w:rsid w:val="00162854"/>
    <w:rsid w:val="0016395E"/>
    <w:rsid w:val="001665A1"/>
    <w:rsid w:val="00167E90"/>
    <w:rsid w:val="001710A2"/>
    <w:rsid w:val="0017133C"/>
    <w:rsid w:val="0017360B"/>
    <w:rsid w:val="00173832"/>
    <w:rsid w:val="001761A5"/>
    <w:rsid w:val="001777C8"/>
    <w:rsid w:val="00177FD6"/>
    <w:rsid w:val="00180B58"/>
    <w:rsid w:val="001810CB"/>
    <w:rsid w:val="00181AC2"/>
    <w:rsid w:val="00181DFD"/>
    <w:rsid w:val="00182F6A"/>
    <w:rsid w:val="00183013"/>
    <w:rsid w:val="001834FD"/>
    <w:rsid w:val="00183DFC"/>
    <w:rsid w:val="001847D6"/>
    <w:rsid w:val="00185670"/>
    <w:rsid w:val="00185B09"/>
    <w:rsid w:val="00185C08"/>
    <w:rsid w:val="001861A3"/>
    <w:rsid w:val="00186811"/>
    <w:rsid w:val="00186D99"/>
    <w:rsid w:val="00186DB5"/>
    <w:rsid w:val="00192228"/>
    <w:rsid w:val="001923A5"/>
    <w:rsid w:val="001925E4"/>
    <w:rsid w:val="00193555"/>
    <w:rsid w:val="00194608"/>
    <w:rsid w:val="00194A53"/>
    <w:rsid w:val="00194D36"/>
    <w:rsid w:val="001A2DD5"/>
    <w:rsid w:val="001A41E8"/>
    <w:rsid w:val="001A452F"/>
    <w:rsid w:val="001A4C3C"/>
    <w:rsid w:val="001A4D08"/>
    <w:rsid w:val="001A4F69"/>
    <w:rsid w:val="001A5157"/>
    <w:rsid w:val="001A5611"/>
    <w:rsid w:val="001A5FA5"/>
    <w:rsid w:val="001A6236"/>
    <w:rsid w:val="001B0552"/>
    <w:rsid w:val="001B120E"/>
    <w:rsid w:val="001B2153"/>
    <w:rsid w:val="001B3790"/>
    <w:rsid w:val="001B3985"/>
    <w:rsid w:val="001B4DFF"/>
    <w:rsid w:val="001B67A8"/>
    <w:rsid w:val="001B68A7"/>
    <w:rsid w:val="001B79C6"/>
    <w:rsid w:val="001B7AE6"/>
    <w:rsid w:val="001B7DF4"/>
    <w:rsid w:val="001C0EF7"/>
    <w:rsid w:val="001C17C6"/>
    <w:rsid w:val="001C2F22"/>
    <w:rsid w:val="001C32C1"/>
    <w:rsid w:val="001C370F"/>
    <w:rsid w:val="001C4005"/>
    <w:rsid w:val="001C4A9B"/>
    <w:rsid w:val="001C4D8C"/>
    <w:rsid w:val="001C552D"/>
    <w:rsid w:val="001C796E"/>
    <w:rsid w:val="001C7A3D"/>
    <w:rsid w:val="001C7DA7"/>
    <w:rsid w:val="001D0C39"/>
    <w:rsid w:val="001D1001"/>
    <w:rsid w:val="001D286A"/>
    <w:rsid w:val="001D38CC"/>
    <w:rsid w:val="001D4574"/>
    <w:rsid w:val="001D4E9E"/>
    <w:rsid w:val="001D58F0"/>
    <w:rsid w:val="001D606A"/>
    <w:rsid w:val="001D761B"/>
    <w:rsid w:val="001E0EA2"/>
    <w:rsid w:val="001E3B56"/>
    <w:rsid w:val="001E4B4C"/>
    <w:rsid w:val="001E529A"/>
    <w:rsid w:val="001E59D7"/>
    <w:rsid w:val="001E635F"/>
    <w:rsid w:val="001E7B68"/>
    <w:rsid w:val="001F1497"/>
    <w:rsid w:val="001F1746"/>
    <w:rsid w:val="001F2322"/>
    <w:rsid w:val="001F3E3F"/>
    <w:rsid w:val="001F4661"/>
    <w:rsid w:val="001F5551"/>
    <w:rsid w:val="001F5A17"/>
    <w:rsid w:val="001F6CA3"/>
    <w:rsid w:val="001F6CD6"/>
    <w:rsid w:val="00200628"/>
    <w:rsid w:val="00200BD2"/>
    <w:rsid w:val="00201674"/>
    <w:rsid w:val="00201A28"/>
    <w:rsid w:val="00202C5B"/>
    <w:rsid w:val="00202DEA"/>
    <w:rsid w:val="00202F12"/>
    <w:rsid w:val="002033D6"/>
    <w:rsid w:val="002037C2"/>
    <w:rsid w:val="00203C37"/>
    <w:rsid w:val="00204046"/>
    <w:rsid w:val="002044AB"/>
    <w:rsid w:val="002046E9"/>
    <w:rsid w:val="00204D63"/>
    <w:rsid w:val="00205417"/>
    <w:rsid w:val="002054BB"/>
    <w:rsid w:val="00205B88"/>
    <w:rsid w:val="0020611E"/>
    <w:rsid w:val="002067EC"/>
    <w:rsid w:val="0020695A"/>
    <w:rsid w:val="00206DA7"/>
    <w:rsid w:val="002070C4"/>
    <w:rsid w:val="002074A3"/>
    <w:rsid w:val="00210D38"/>
    <w:rsid w:val="002112B8"/>
    <w:rsid w:val="00212D16"/>
    <w:rsid w:val="00213049"/>
    <w:rsid w:val="00213ECC"/>
    <w:rsid w:val="00213F74"/>
    <w:rsid w:val="0021477F"/>
    <w:rsid w:val="00214E5F"/>
    <w:rsid w:val="00216709"/>
    <w:rsid w:val="00217988"/>
    <w:rsid w:val="002179AE"/>
    <w:rsid w:val="00217A40"/>
    <w:rsid w:val="00217CF5"/>
    <w:rsid w:val="00220206"/>
    <w:rsid w:val="00220E3B"/>
    <w:rsid w:val="0022176F"/>
    <w:rsid w:val="0022240F"/>
    <w:rsid w:val="002224E6"/>
    <w:rsid w:val="00223015"/>
    <w:rsid w:val="00223561"/>
    <w:rsid w:val="002241F4"/>
    <w:rsid w:val="002259E2"/>
    <w:rsid w:val="002264D4"/>
    <w:rsid w:val="00226F2C"/>
    <w:rsid w:val="002273A8"/>
    <w:rsid w:val="002275B5"/>
    <w:rsid w:val="00230543"/>
    <w:rsid w:val="00230FD2"/>
    <w:rsid w:val="00233356"/>
    <w:rsid w:val="00233979"/>
    <w:rsid w:val="00233AAC"/>
    <w:rsid w:val="00233B94"/>
    <w:rsid w:val="00234BD2"/>
    <w:rsid w:val="002378F6"/>
    <w:rsid w:val="00241189"/>
    <w:rsid w:val="00241961"/>
    <w:rsid w:val="00243B36"/>
    <w:rsid w:val="0024451D"/>
    <w:rsid w:val="00244641"/>
    <w:rsid w:val="002450D8"/>
    <w:rsid w:val="0024549C"/>
    <w:rsid w:val="0024568D"/>
    <w:rsid w:val="00246D77"/>
    <w:rsid w:val="002470C2"/>
    <w:rsid w:val="00247281"/>
    <w:rsid w:val="0025208C"/>
    <w:rsid w:val="0025410E"/>
    <w:rsid w:val="002546E5"/>
    <w:rsid w:val="00256F59"/>
    <w:rsid w:val="00257831"/>
    <w:rsid w:val="00260093"/>
    <w:rsid w:val="002606CC"/>
    <w:rsid w:val="002620C8"/>
    <w:rsid w:val="0026261F"/>
    <w:rsid w:val="002641C6"/>
    <w:rsid w:val="00264E25"/>
    <w:rsid w:val="00265E01"/>
    <w:rsid w:val="00266EDA"/>
    <w:rsid w:val="00267925"/>
    <w:rsid w:val="002736A6"/>
    <w:rsid w:val="00273AB1"/>
    <w:rsid w:val="00273B3F"/>
    <w:rsid w:val="00273BBD"/>
    <w:rsid w:val="00273EC4"/>
    <w:rsid w:val="002769A2"/>
    <w:rsid w:val="0027772A"/>
    <w:rsid w:val="002809A1"/>
    <w:rsid w:val="002817CC"/>
    <w:rsid w:val="0028206F"/>
    <w:rsid w:val="0028248F"/>
    <w:rsid w:val="00282CBD"/>
    <w:rsid w:val="00283196"/>
    <w:rsid w:val="002838DA"/>
    <w:rsid w:val="00284700"/>
    <w:rsid w:val="002852F7"/>
    <w:rsid w:val="0028552A"/>
    <w:rsid w:val="002863AB"/>
    <w:rsid w:val="00286ECB"/>
    <w:rsid w:val="00286F23"/>
    <w:rsid w:val="00287189"/>
    <w:rsid w:val="0028759B"/>
    <w:rsid w:val="0029041A"/>
    <w:rsid w:val="002905DD"/>
    <w:rsid w:val="00290DEF"/>
    <w:rsid w:val="002918E8"/>
    <w:rsid w:val="00294643"/>
    <w:rsid w:val="00294B14"/>
    <w:rsid w:val="002A044D"/>
    <w:rsid w:val="002A1395"/>
    <w:rsid w:val="002A2251"/>
    <w:rsid w:val="002A2938"/>
    <w:rsid w:val="002A44D2"/>
    <w:rsid w:val="002A4A4D"/>
    <w:rsid w:val="002A5320"/>
    <w:rsid w:val="002A578F"/>
    <w:rsid w:val="002A59A4"/>
    <w:rsid w:val="002A6358"/>
    <w:rsid w:val="002A7625"/>
    <w:rsid w:val="002B2354"/>
    <w:rsid w:val="002B2FA8"/>
    <w:rsid w:val="002B30E2"/>
    <w:rsid w:val="002B4465"/>
    <w:rsid w:val="002B4BC2"/>
    <w:rsid w:val="002B524B"/>
    <w:rsid w:val="002B5AA6"/>
    <w:rsid w:val="002B5ED8"/>
    <w:rsid w:val="002B6204"/>
    <w:rsid w:val="002B6CD7"/>
    <w:rsid w:val="002C03CA"/>
    <w:rsid w:val="002C073D"/>
    <w:rsid w:val="002C15C4"/>
    <w:rsid w:val="002C1D7F"/>
    <w:rsid w:val="002C229C"/>
    <w:rsid w:val="002C46F1"/>
    <w:rsid w:val="002C473C"/>
    <w:rsid w:val="002C6A58"/>
    <w:rsid w:val="002C6C3A"/>
    <w:rsid w:val="002D01CE"/>
    <w:rsid w:val="002D0DBC"/>
    <w:rsid w:val="002D1C81"/>
    <w:rsid w:val="002D26FB"/>
    <w:rsid w:val="002D30C2"/>
    <w:rsid w:val="002D3D8A"/>
    <w:rsid w:val="002D454F"/>
    <w:rsid w:val="002D510C"/>
    <w:rsid w:val="002D533E"/>
    <w:rsid w:val="002D57AE"/>
    <w:rsid w:val="002D5FF2"/>
    <w:rsid w:val="002D60E1"/>
    <w:rsid w:val="002D72EE"/>
    <w:rsid w:val="002D77FC"/>
    <w:rsid w:val="002E003B"/>
    <w:rsid w:val="002E1D84"/>
    <w:rsid w:val="002E21B4"/>
    <w:rsid w:val="002E3164"/>
    <w:rsid w:val="002E3E01"/>
    <w:rsid w:val="002E6309"/>
    <w:rsid w:val="002F0C74"/>
    <w:rsid w:val="002F0ECA"/>
    <w:rsid w:val="002F1D9A"/>
    <w:rsid w:val="002F329F"/>
    <w:rsid w:val="002F3373"/>
    <w:rsid w:val="002F36ED"/>
    <w:rsid w:val="002F3AF1"/>
    <w:rsid w:val="002F41DB"/>
    <w:rsid w:val="002F4844"/>
    <w:rsid w:val="002F4BC4"/>
    <w:rsid w:val="002F7EDF"/>
    <w:rsid w:val="00300A88"/>
    <w:rsid w:val="0030149B"/>
    <w:rsid w:val="003016BE"/>
    <w:rsid w:val="003020DB"/>
    <w:rsid w:val="00303C3A"/>
    <w:rsid w:val="00305B46"/>
    <w:rsid w:val="003076D0"/>
    <w:rsid w:val="00307EF5"/>
    <w:rsid w:val="00310C69"/>
    <w:rsid w:val="00310D6A"/>
    <w:rsid w:val="00311F36"/>
    <w:rsid w:val="00312196"/>
    <w:rsid w:val="003132C3"/>
    <w:rsid w:val="003145A1"/>
    <w:rsid w:val="00315C8B"/>
    <w:rsid w:val="0031619E"/>
    <w:rsid w:val="00317048"/>
    <w:rsid w:val="00317355"/>
    <w:rsid w:val="0032038F"/>
    <w:rsid w:val="003212EC"/>
    <w:rsid w:val="0032136D"/>
    <w:rsid w:val="00321442"/>
    <w:rsid w:val="00322001"/>
    <w:rsid w:val="0032211B"/>
    <w:rsid w:val="0032329B"/>
    <w:rsid w:val="00323545"/>
    <w:rsid w:val="00323778"/>
    <w:rsid w:val="00324462"/>
    <w:rsid w:val="00324E34"/>
    <w:rsid w:val="00325D2D"/>
    <w:rsid w:val="00325D47"/>
    <w:rsid w:val="00326640"/>
    <w:rsid w:val="00326724"/>
    <w:rsid w:val="0032689E"/>
    <w:rsid w:val="00326EE0"/>
    <w:rsid w:val="003272F2"/>
    <w:rsid w:val="00327ADA"/>
    <w:rsid w:val="00330AA2"/>
    <w:rsid w:val="00330E66"/>
    <w:rsid w:val="003321B2"/>
    <w:rsid w:val="0033226C"/>
    <w:rsid w:val="003328A4"/>
    <w:rsid w:val="003353E0"/>
    <w:rsid w:val="00335D21"/>
    <w:rsid w:val="00335EAB"/>
    <w:rsid w:val="003361FE"/>
    <w:rsid w:val="00336A57"/>
    <w:rsid w:val="00337061"/>
    <w:rsid w:val="0033769B"/>
    <w:rsid w:val="00337F21"/>
    <w:rsid w:val="003405A3"/>
    <w:rsid w:val="00340B14"/>
    <w:rsid w:val="00340CCA"/>
    <w:rsid w:val="00340D28"/>
    <w:rsid w:val="00340D9B"/>
    <w:rsid w:val="003411DA"/>
    <w:rsid w:val="00341780"/>
    <w:rsid w:val="00341AB4"/>
    <w:rsid w:val="00341D57"/>
    <w:rsid w:val="003429B3"/>
    <w:rsid w:val="003429D9"/>
    <w:rsid w:val="00343F0F"/>
    <w:rsid w:val="00344690"/>
    <w:rsid w:val="00344A8F"/>
    <w:rsid w:val="00345165"/>
    <w:rsid w:val="003453DB"/>
    <w:rsid w:val="003455C8"/>
    <w:rsid w:val="00345DCF"/>
    <w:rsid w:val="003465F9"/>
    <w:rsid w:val="00347B71"/>
    <w:rsid w:val="00347D37"/>
    <w:rsid w:val="00347E17"/>
    <w:rsid w:val="00347EFC"/>
    <w:rsid w:val="00350999"/>
    <w:rsid w:val="003514F0"/>
    <w:rsid w:val="00352474"/>
    <w:rsid w:val="00352A64"/>
    <w:rsid w:val="00353435"/>
    <w:rsid w:val="00354E98"/>
    <w:rsid w:val="00355310"/>
    <w:rsid w:val="00355CDC"/>
    <w:rsid w:val="0035766C"/>
    <w:rsid w:val="00360B9D"/>
    <w:rsid w:val="003618DE"/>
    <w:rsid w:val="003619E7"/>
    <w:rsid w:val="00361BE1"/>
    <w:rsid w:val="00362740"/>
    <w:rsid w:val="003633C4"/>
    <w:rsid w:val="003643C4"/>
    <w:rsid w:val="00364BD4"/>
    <w:rsid w:val="00365535"/>
    <w:rsid w:val="0036593A"/>
    <w:rsid w:val="003664AA"/>
    <w:rsid w:val="003669B7"/>
    <w:rsid w:val="003675A4"/>
    <w:rsid w:val="00367A9F"/>
    <w:rsid w:val="00370AD5"/>
    <w:rsid w:val="00373F99"/>
    <w:rsid w:val="00374050"/>
    <w:rsid w:val="0037412B"/>
    <w:rsid w:val="00374F29"/>
    <w:rsid w:val="003758B9"/>
    <w:rsid w:val="003765B4"/>
    <w:rsid w:val="003765F4"/>
    <w:rsid w:val="00376EC0"/>
    <w:rsid w:val="00377D62"/>
    <w:rsid w:val="003810B9"/>
    <w:rsid w:val="003815AF"/>
    <w:rsid w:val="00382535"/>
    <w:rsid w:val="0038265B"/>
    <w:rsid w:val="00382FAF"/>
    <w:rsid w:val="00384081"/>
    <w:rsid w:val="00384DA7"/>
    <w:rsid w:val="003869BF"/>
    <w:rsid w:val="003878A2"/>
    <w:rsid w:val="0039041D"/>
    <w:rsid w:val="00391A7B"/>
    <w:rsid w:val="0039265B"/>
    <w:rsid w:val="00392DA8"/>
    <w:rsid w:val="0039386E"/>
    <w:rsid w:val="00394D43"/>
    <w:rsid w:val="00395A18"/>
    <w:rsid w:val="0039707C"/>
    <w:rsid w:val="00397310"/>
    <w:rsid w:val="00397C98"/>
    <w:rsid w:val="003A07E6"/>
    <w:rsid w:val="003A2558"/>
    <w:rsid w:val="003A32A0"/>
    <w:rsid w:val="003A3759"/>
    <w:rsid w:val="003A4585"/>
    <w:rsid w:val="003A468C"/>
    <w:rsid w:val="003A58BB"/>
    <w:rsid w:val="003A6409"/>
    <w:rsid w:val="003A6904"/>
    <w:rsid w:val="003A6AD9"/>
    <w:rsid w:val="003A7175"/>
    <w:rsid w:val="003A745B"/>
    <w:rsid w:val="003B0116"/>
    <w:rsid w:val="003B07EF"/>
    <w:rsid w:val="003B0C87"/>
    <w:rsid w:val="003B176E"/>
    <w:rsid w:val="003B1A5A"/>
    <w:rsid w:val="003B1F11"/>
    <w:rsid w:val="003B32EC"/>
    <w:rsid w:val="003B4390"/>
    <w:rsid w:val="003B528A"/>
    <w:rsid w:val="003B61AF"/>
    <w:rsid w:val="003B6977"/>
    <w:rsid w:val="003B6D08"/>
    <w:rsid w:val="003B7EBB"/>
    <w:rsid w:val="003C036F"/>
    <w:rsid w:val="003C06BD"/>
    <w:rsid w:val="003C1513"/>
    <w:rsid w:val="003C18AE"/>
    <w:rsid w:val="003C1F7F"/>
    <w:rsid w:val="003C34F2"/>
    <w:rsid w:val="003C44B0"/>
    <w:rsid w:val="003C5E56"/>
    <w:rsid w:val="003C6497"/>
    <w:rsid w:val="003C6598"/>
    <w:rsid w:val="003C71AE"/>
    <w:rsid w:val="003C7F82"/>
    <w:rsid w:val="003D0AD0"/>
    <w:rsid w:val="003D1644"/>
    <w:rsid w:val="003D1D65"/>
    <w:rsid w:val="003D1D8B"/>
    <w:rsid w:val="003D3C7B"/>
    <w:rsid w:val="003D4DBF"/>
    <w:rsid w:val="003D583A"/>
    <w:rsid w:val="003D5DEE"/>
    <w:rsid w:val="003D6BDF"/>
    <w:rsid w:val="003D77BC"/>
    <w:rsid w:val="003E1B97"/>
    <w:rsid w:val="003E1D81"/>
    <w:rsid w:val="003E3962"/>
    <w:rsid w:val="003E44F8"/>
    <w:rsid w:val="003E63FD"/>
    <w:rsid w:val="003E74E2"/>
    <w:rsid w:val="003E7CCE"/>
    <w:rsid w:val="003F058E"/>
    <w:rsid w:val="003F1214"/>
    <w:rsid w:val="003F2048"/>
    <w:rsid w:val="003F236E"/>
    <w:rsid w:val="003F4C57"/>
    <w:rsid w:val="003F4CFC"/>
    <w:rsid w:val="003F515F"/>
    <w:rsid w:val="003F5C5D"/>
    <w:rsid w:val="003F6306"/>
    <w:rsid w:val="003F6476"/>
    <w:rsid w:val="003F7F3B"/>
    <w:rsid w:val="00400336"/>
    <w:rsid w:val="00400679"/>
    <w:rsid w:val="0040091F"/>
    <w:rsid w:val="00400BD5"/>
    <w:rsid w:val="00401A5E"/>
    <w:rsid w:val="00401C70"/>
    <w:rsid w:val="00401F13"/>
    <w:rsid w:val="0040419C"/>
    <w:rsid w:val="00404363"/>
    <w:rsid w:val="00404649"/>
    <w:rsid w:val="00404D11"/>
    <w:rsid w:val="0040572C"/>
    <w:rsid w:val="0040584A"/>
    <w:rsid w:val="004065B7"/>
    <w:rsid w:val="00406660"/>
    <w:rsid w:val="004071FE"/>
    <w:rsid w:val="0040755D"/>
    <w:rsid w:val="00407CC6"/>
    <w:rsid w:val="0041076A"/>
    <w:rsid w:val="0041131A"/>
    <w:rsid w:val="00411835"/>
    <w:rsid w:val="00411C45"/>
    <w:rsid w:val="00412CB7"/>
    <w:rsid w:val="0041523B"/>
    <w:rsid w:val="004155C6"/>
    <w:rsid w:val="00416832"/>
    <w:rsid w:val="00416D70"/>
    <w:rsid w:val="00416ED3"/>
    <w:rsid w:val="004172AC"/>
    <w:rsid w:val="004174D4"/>
    <w:rsid w:val="00417735"/>
    <w:rsid w:val="0042018B"/>
    <w:rsid w:val="004208BE"/>
    <w:rsid w:val="00422372"/>
    <w:rsid w:val="00422764"/>
    <w:rsid w:val="00423A5D"/>
    <w:rsid w:val="00423F46"/>
    <w:rsid w:val="00424C27"/>
    <w:rsid w:val="004256F7"/>
    <w:rsid w:val="004272EA"/>
    <w:rsid w:val="00427B28"/>
    <w:rsid w:val="00430CA7"/>
    <w:rsid w:val="00430FA8"/>
    <w:rsid w:val="004318C4"/>
    <w:rsid w:val="00431912"/>
    <w:rsid w:val="00431D8E"/>
    <w:rsid w:val="00431DAE"/>
    <w:rsid w:val="004322EA"/>
    <w:rsid w:val="004322F0"/>
    <w:rsid w:val="00432980"/>
    <w:rsid w:val="00433649"/>
    <w:rsid w:val="00433FD1"/>
    <w:rsid w:val="00434422"/>
    <w:rsid w:val="0043478F"/>
    <w:rsid w:val="0043588C"/>
    <w:rsid w:val="00435B7D"/>
    <w:rsid w:val="00436A02"/>
    <w:rsid w:val="0043760E"/>
    <w:rsid w:val="0044012E"/>
    <w:rsid w:val="0044014E"/>
    <w:rsid w:val="00441568"/>
    <w:rsid w:val="004416A6"/>
    <w:rsid w:val="00441C98"/>
    <w:rsid w:val="00442A26"/>
    <w:rsid w:val="00444F42"/>
    <w:rsid w:val="00446483"/>
    <w:rsid w:val="00447A69"/>
    <w:rsid w:val="00450D41"/>
    <w:rsid w:val="0045211E"/>
    <w:rsid w:val="00452523"/>
    <w:rsid w:val="00452533"/>
    <w:rsid w:val="004527D3"/>
    <w:rsid w:val="00452836"/>
    <w:rsid w:val="00452E1C"/>
    <w:rsid w:val="00453E08"/>
    <w:rsid w:val="00454B76"/>
    <w:rsid w:val="00454DBE"/>
    <w:rsid w:val="00455E1F"/>
    <w:rsid w:val="00456B49"/>
    <w:rsid w:val="00457DF0"/>
    <w:rsid w:val="0046037D"/>
    <w:rsid w:val="00461479"/>
    <w:rsid w:val="00461EC5"/>
    <w:rsid w:val="004625CD"/>
    <w:rsid w:val="00463D31"/>
    <w:rsid w:val="0046564D"/>
    <w:rsid w:val="00465A2D"/>
    <w:rsid w:val="00466683"/>
    <w:rsid w:val="0046675C"/>
    <w:rsid w:val="00467ED1"/>
    <w:rsid w:val="00471CE6"/>
    <w:rsid w:val="004731E2"/>
    <w:rsid w:val="004732AB"/>
    <w:rsid w:val="004743E3"/>
    <w:rsid w:val="00476D51"/>
    <w:rsid w:val="00477DC3"/>
    <w:rsid w:val="00477F64"/>
    <w:rsid w:val="00480466"/>
    <w:rsid w:val="0048145A"/>
    <w:rsid w:val="00483104"/>
    <w:rsid w:val="00483E33"/>
    <w:rsid w:val="00483EB3"/>
    <w:rsid w:val="00486EE2"/>
    <w:rsid w:val="00486F7C"/>
    <w:rsid w:val="004879D0"/>
    <w:rsid w:val="00487FC5"/>
    <w:rsid w:val="00490087"/>
    <w:rsid w:val="00490A9D"/>
    <w:rsid w:val="00490AC8"/>
    <w:rsid w:val="00491CE3"/>
    <w:rsid w:val="00492C49"/>
    <w:rsid w:val="004932BF"/>
    <w:rsid w:val="00495A1D"/>
    <w:rsid w:val="004962D1"/>
    <w:rsid w:val="00496355"/>
    <w:rsid w:val="00496792"/>
    <w:rsid w:val="00496CB9"/>
    <w:rsid w:val="004A1EFB"/>
    <w:rsid w:val="004A2858"/>
    <w:rsid w:val="004A5B66"/>
    <w:rsid w:val="004A71DC"/>
    <w:rsid w:val="004B1A7F"/>
    <w:rsid w:val="004B25AB"/>
    <w:rsid w:val="004B2B9F"/>
    <w:rsid w:val="004B36D0"/>
    <w:rsid w:val="004B3D76"/>
    <w:rsid w:val="004B497E"/>
    <w:rsid w:val="004B5FA0"/>
    <w:rsid w:val="004B6FE6"/>
    <w:rsid w:val="004C0641"/>
    <w:rsid w:val="004C103D"/>
    <w:rsid w:val="004C16B4"/>
    <w:rsid w:val="004C1DBE"/>
    <w:rsid w:val="004C1F18"/>
    <w:rsid w:val="004C2499"/>
    <w:rsid w:val="004C2962"/>
    <w:rsid w:val="004C2ADB"/>
    <w:rsid w:val="004C3A12"/>
    <w:rsid w:val="004C3C1B"/>
    <w:rsid w:val="004C4593"/>
    <w:rsid w:val="004C5792"/>
    <w:rsid w:val="004C75F3"/>
    <w:rsid w:val="004C7C7F"/>
    <w:rsid w:val="004D02FB"/>
    <w:rsid w:val="004D22A9"/>
    <w:rsid w:val="004D2FE2"/>
    <w:rsid w:val="004D577D"/>
    <w:rsid w:val="004D58E6"/>
    <w:rsid w:val="004D6643"/>
    <w:rsid w:val="004D6952"/>
    <w:rsid w:val="004D6AFD"/>
    <w:rsid w:val="004D73BB"/>
    <w:rsid w:val="004E05A8"/>
    <w:rsid w:val="004E06DC"/>
    <w:rsid w:val="004E2B6A"/>
    <w:rsid w:val="004E2CCA"/>
    <w:rsid w:val="004E37CE"/>
    <w:rsid w:val="004E4561"/>
    <w:rsid w:val="004E4570"/>
    <w:rsid w:val="004E467C"/>
    <w:rsid w:val="004E4694"/>
    <w:rsid w:val="004E542C"/>
    <w:rsid w:val="004E5F11"/>
    <w:rsid w:val="004E6FC8"/>
    <w:rsid w:val="004E7B53"/>
    <w:rsid w:val="004F0AB8"/>
    <w:rsid w:val="004F0F83"/>
    <w:rsid w:val="004F1107"/>
    <w:rsid w:val="004F2FE2"/>
    <w:rsid w:val="004F36EA"/>
    <w:rsid w:val="004F3FBA"/>
    <w:rsid w:val="004F4AF8"/>
    <w:rsid w:val="004F52B0"/>
    <w:rsid w:val="004F6A80"/>
    <w:rsid w:val="005009AC"/>
    <w:rsid w:val="00500BA1"/>
    <w:rsid w:val="00501667"/>
    <w:rsid w:val="00501975"/>
    <w:rsid w:val="0050208A"/>
    <w:rsid w:val="0050269E"/>
    <w:rsid w:val="00502D6C"/>
    <w:rsid w:val="00504474"/>
    <w:rsid w:val="00505C58"/>
    <w:rsid w:val="00506284"/>
    <w:rsid w:val="00506364"/>
    <w:rsid w:val="00506A61"/>
    <w:rsid w:val="005073D5"/>
    <w:rsid w:val="005079BF"/>
    <w:rsid w:val="00507E19"/>
    <w:rsid w:val="00507ECC"/>
    <w:rsid w:val="00507FA4"/>
    <w:rsid w:val="0051052F"/>
    <w:rsid w:val="00512418"/>
    <w:rsid w:val="00514304"/>
    <w:rsid w:val="00514AE9"/>
    <w:rsid w:val="00514EF7"/>
    <w:rsid w:val="00516CBB"/>
    <w:rsid w:val="00520166"/>
    <w:rsid w:val="00520784"/>
    <w:rsid w:val="00522631"/>
    <w:rsid w:val="00523578"/>
    <w:rsid w:val="00523681"/>
    <w:rsid w:val="00524526"/>
    <w:rsid w:val="00525FF5"/>
    <w:rsid w:val="0052786D"/>
    <w:rsid w:val="00527F74"/>
    <w:rsid w:val="00531C68"/>
    <w:rsid w:val="00532ABB"/>
    <w:rsid w:val="005336AB"/>
    <w:rsid w:val="00533D5D"/>
    <w:rsid w:val="00533F1F"/>
    <w:rsid w:val="00536519"/>
    <w:rsid w:val="00536697"/>
    <w:rsid w:val="0053704A"/>
    <w:rsid w:val="005400AE"/>
    <w:rsid w:val="00540CE6"/>
    <w:rsid w:val="005418C9"/>
    <w:rsid w:val="00542531"/>
    <w:rsid w:val="005426EC"/>
    <w:rsid w:val="00542D0F"/>
    <w:rsid w:val="005439D2"/>
    <w:rsid w:val="00543CD6"/>
    <w:rsid w:val="005459DD"/>
    <w:rsid w:val="00545D7E"/>
    <w:rsid w:val="00545DBA"/>
    <w:rsid w:val="00546CFC"/>
    <w:rsid w:val="00546FF2"/>
    <w:rsid w:val="00550010"/>
    <w:rsid w:val="005502EA"/>
    <w:rsid w:val="00551329"/>
    <w:rsid w:val="0055391B"/>
    <w:rsid w:val="0055393C"/>
    <w:rsid w:val="00554CBD"/>
    <w:rsid w:val="00554D17"/>
    <w:rsid w:val="0055653B"/>
    <w:rsid w:val="0055669C"/>
    <w:rsid w:val="00556EBF"/>
    <w:rsid w:val="00557AFD"/>
    <w:rsid w:val="00561717"/>
    <w:rsid w:val="00561CC7"/>
    <w:rsid w:val="00562112"/>
    <w:rsid w:val="00563201"/>
    <w:rsid w:val="00563535"/>
    <w:rsid w:val="0056622A"/>
    <w:rsid w:val="00566C5D"/>
    <w:rsid w:val="00566F68"/>
    <w:rsid w:val="00566F82"/>
    <w:rsid w:val="00567292"/>
    <w:rsid w:val="005676C0"/>
    <w:rsid w:val="0057109E"/>
    <w:rsid w:val="005741DD"/>
    <w:rsid w:val="005743DE"/>
    <w:rsid w:val="00574884"/>
    <w:rsid w:val="00574D3F"/>
    <w:rsid w:val="005757C6"/>
    <w:rsid w:val="00576569"/>
    <w:rsid w:val="0057675C"/>
    <w:rsid w:val="00576E5E"/>
    <w:rsid w:val="00580B6E"/>
    <w:rsid w:val="00580FFB"/>
    <w:rsid w:val="005813FA"/>
    <w:rsid w:val="00581BF7"/>
    <w:rsid w:val="005821AC"/>
    <w:rsid w:val="00584288"/>
    <w:rsid w:val="005855CB"/>
    <w:rsid w:val="00585C71"/>
    <w:rsid w:val="00586F9F"/>
    <w:rsid w:val="00587058"/>
    <w:rsid w:val="00590DF7"/>
    <w:rsid w:val="00590F9B"/>
    <w:rsid w:val="0059138E"/>
    <w:rsid w:val="00591412"/>
    <w:rsid w:val="00591878"/>
    <w:rsid w:val="00592090"/>
    <w:rsid w:val="00592C70"/>
    <w:rsid w:val="00592DE5"/>
    <w:rsid w:val="005938BA"/>
    <w:rsid w:val="00594CB8"/>
    <w:rsid w:val="0059537B"/>
    <w:rsid w:val="00595AC4"/>
    <w:rsid w:val="005970A5"/>
    <w:rsid w:val="00597340"/>
    <w:rsid w:val="00597441"/>
    <w:rsid w:val="005976F5"/>
    <w:rsid w:val="00597BC5"/>
    <w:rsid w:val="005A04A1"/>
    <w:rsid w:val="005A107E"/>
    <w:rsid w:val="005A22D9"/>
    <w:rsid w:val="005A2620"/>
    <w:rsid w:val="005A2C7E"/>
    <w:rsid w:val="005A35A7"/>
    <w:rsid w:val="005A3CB3"/>
    <w:rsid w:val="005A3D21"/>
    <w:rsid w:val="005A4171"/>
    <w:rsid w:val="005A5A51"/>
    <w:rsid w:val="005A5D27"/>
    <w:rsid w:val="005A7549"/>
    <w:rsid w:val="005A763A"/>
    <w:rsid w:val="005B0ACB"/>
    <w:rsid w:val="005B0E08"/>
    <w:rsid w:val="005B2A86"/>
    <w:rsid w:val="005B51E0"/>
    <w:rsid w:val="005B5EF0"/>
    <w:rsid w:val="005B6589"/>
    <w:rsid w:val="005B6FB0"/>
    <w:rsid w:val="005B79B3"/>
    <w:rsid w:val="005C0242"/>
    <w:rsid w:val="005C0383"/>
    <w:rsid w:val="005C18AC"/>
    <w:rsid w:val="005C23E9"/>
    <w:rsid w:val="005C540F"/>
    <w:rsid w:val="005C5C22"/>
    <w:rsid w:val="005C6507"/>
    <w:rsid w:val="005C664B"/>
    <w:rsid w:val="005C6838"/>
    <w:rsid w:val="005C68E4"/>
    <w:rsid w:val="005C6EB2"/>
    <w:rsid w:val="005C7906"/>
    <w:rsid w:val="005D1920"/>
    <w:rsid w:val="005D19F1"/>
    <w:rsid w:val="005D23D4"/>
    <w:rsid w:val="005D3315"/>
    <w:rsid w:val="005D5B0D"/>
    <w:rsid w:val="005E0F21"/>
    <w:rsid w:val="005E1562"/>
    <w:rsid w:val="005E1FAD"/>
    <w:rsid w:val="005E559E"/>
    <w:rsid w:val="005E5F7A"/>
    <w:rsid w:val="005E62AC"/>
    <w:rsid w:val="005E6F8B"/>
    <w:rsid w:val="005E7EFC"/>
    <w:rsid w:val="005F1258"/>
    <w:rsid w:val="005F1546"/>
    <w:rsid w:val="005F2F82"/>
    <w:rsid w:val="005F45D9"/>
    <w:rsid w:val="005F54E4"/>
    <w:rsid w:val="005F66F4"/>
    <w:rsid w:val="005F69E7"/>
    <w:rsid w:val="005F6D62"/>
    <w:rsid w:val="005F6E6D"/>
    <w:rsid w:val="005F7828"/>
    <w:rsid w:val="0060085E"/>
    <w:rsid w:val="006043E0"/>
    <w:rsid w:val="00604AD9"/>
    <w:rsid w:val="00604BBE"/>
    <w:rsid w:val="00604F3B"/>
    <w:rsid w:val="00605FB9"/>
    <w:rsid w:val="00606198"/>
    <w:rsid w:val="0060683C"/>
    <w:rsid w:val="00606F8D"/>
    <w:rsid w:val="0061031C"/>
    <w:rsid w:val="0061226A"/>
    <w:rsid w:val="00612A8C"/>
    <w:rsid w:val="00613423"/>
    <w:rsid w:val="0061361E"/>
    <w:rsid w:val="00613E1B"/>
    <w:rsid w:val="00615F5A"/>
    <w:rsid w:val="00615FB4"/>
    <w:rsid w:val="006162A4"/>
    <w:rsid w:val="006162EF"/>
    <w:rsid w:val="00616D70"/>
    <w:rsid w:val="006172EA"/>
    <w:rsid w:val="006175DE"/>
    <w:rsid w:val="00617E35"/>
    <w:rsid w:val="0062005B"/>
    <w:rsid w:val="006209F7"/>
    <w:rsid w:val="00622011"/>
    <w:rsid w:val="00623805"/>
    <w:rsid w:val="00623A49"/>
    <w:rsid w:val="00623E6A"/>
    <w:rsid w:val="0062465F"/>
    <w:rsid w:val="006249BA"/>
    <w:rsid w:val="0062581E"/>
    <w:rsid w:val="0062597B"/>
    <w:rsid w:val="00626E8B"/>
    <w:rsid w:val="006314B2"/>
    <w:rsid w:val="00631916"/>
    <w:rsid w:val="006323D2"/>
    <w:rsid w:val="0063420D"/>
    <w:rsid w:val="006344ED"/>
    <w:rsid w:val="006349B4"/>
    <w:rsid w:val="00635D21"/>
    <w:rsid w:val="0063631D"/>
    <w:rsid w:val="00636784"/>
    <w:rsid w:val="00636857"/>
    <w:rsid w:val="00637AB5"/>
    <w:rsid w:val="006404E6"/>
    <w:rsid w:val="00641289"/>
    <w:rsid w:val="006414FE"/>
    <w:rsid w:val="00642C21"/>
    <w:rsid w:val="00643740"/>
    <w:rsid w:val="00643B58"/>
    <w:rsid w:val="00643C32"/>
    <w:rsid w:val="0064462E"/>
    <w:rsid w:val="00645793"/>
    <w:rsid w:val="00645EC7"/>
    <w:rsid w:val="00650816"/>
    <w:rsid w:val="00652D79"/>
    <w:rsid w:val="0065428B"/>
    <w:rsid w:val="0065646F"/>
    <w:rsid w:val="00656F5B"/>
    <w:rsid w:val="00657E7D"/>
    <w:rsid w:val="00660A08"/>
    <w:rsid w:val="006613EF"/>
    <w:rsid w:val="0066185C"/>
    <w:rsid w:val="00661A53"/>
    <w:rsid w:val="00661C3C"/>
    <w:rsid w:val="00662D6E"/>
    <w:rsid w:val="006632AA"/>
    <w:rsid w:val="00663747"/>
    <w:rsid w:val="0066433A"/>
    <w:rsid w:val="006663F2"/>
    <w:rsid w:val="00666D3A"/>
    <w:rsid w:val="00667F3A"/>
    <w:rsid w:val="0067061A"/>
    <w:rsid w:val="00670E1F"/>
    <w:rsid w:val="00672F54"/>
    <w:rsid w:val="00675748"/>
    <w:rsid w:val="00677B5E"/>
    <w:rsid w:val="00677F36"/>
    <w:rsid w:val="006808DC"/>
    <w:rsid w:val="00680C44"/>
    <w:rsid w:val="00680F68"/>
    <w:rsid w:val="0068140B"/>
    <w:rsid w:val="006816E8"/>
    <w:rsid w:val="006825A0"/>
    <w:rsid w:val="006827A7"/>
    <w:rsid w:val="00682CD8"/>
    <w:rsid w:val="00685DD3"/>
    <w:rsid w:val="006864B9"/>
    <w:rsid w:val="006874E0"/>
    <w:rsid w:val="00687855"/>
    <w:rsid w:val="006906A6"/>
    <w:rsid w:val="00690B1F"/>
    <w:rsid w:val="006916B9"/>
    <w:rsid w:val="00691E3C"/>
    <w:rsid w:val="00691FC0"/>
    <w:rsid w:val="00693132"/>
    <w:rsid w:val="006939C4"/>
    <w:rsid w:val="00694180"/>
    <w:rsid w:val="006941D2"/>
    <w:rsid w:val="00694369"/>
    <w:rsid w:val="0069566D"/>
    <w:rsid w:val="006960DF"/>
    <w:rsid w:val="0069631F"/>
    <w:rsid w:val="00696A8C"/>
    <w:rsid w:val="00696C44"/>
    <w:rsid w:val="006A017A"/>
    <w:rsid w:val="006A01E7"/>
    <w:rsid w:val="006A1BFD"/>
    <w:rsid w:val="006A208D"/>
    <w:rsid w:val="006A21F1"/>
    <w:rsid w:val="006A275D"/>
    <w:rsid w:val="006A383B"/>
    <w:rsid w:val="006A390F"/>
    <w:rsid w:val="006A4373"/>
    <w:rsid w:val="006A5956"/>
    <w:rsid w:val="006A6CC8"/>
    <w:rsid w:val="006A744F"/>
    <w:rsid w:val="006B0400"/>
    <w:rsid w:val="006B0946"/>
    <w:rsid w:val="006B17EB"/>
    <w:rsid w:val="006B1B1C"/>
    <w:rsid w:val="006B24B7"/>
    <w:rsid w:val="006B296A"/>
    <w:rsid w:val="006B3E9D"/>
    <w:rsid w:val="006B405E"/>
    <w:rsid w:val="006B5CA1"/>
    <w:rsid w:val="006B5DA7"/>
    <w:rsid w:val="006B6691"/>
    <w:rsid w:val="006B7545"/>
    <w:rsid w:val="006B79C5"/>
    <w:rsid w:val="006C030A"/>
    <w:rsid w:val="006C055A"/>
    <w:rsid w:val="006C1962"/>
    <w:rsid w:val="006C2087"/>
    <w:rsid w:val="006C35A4"/>
    <w:rsid w:val="006C368A"/>
    <w:rsid w:val="006C3A02"/>
    <w:rsid w:val="006C3AB9"/>
    <w:rsid w:val="006C42C0"/>
    <w:rsid w:val="006C4E13"/>
    <w:rsid w:val="006C5A14"/>
    <w:rsid w:val="006C5D4E"/>
    <w:rsid w:val="006C6CB0"/>
    <w:rsid w:val="006C7CF6"/>
    <w:rsid w:val="006C7EC5"/>
    <w:rsid w:val="006D0909"/>
    <w:rsid w:val="006D09B4"/>
    <w:rsid w:val="006D2895"/>
    <w:rsid w:val="006D2C73"/>
    <w:rsid w:val="006D36FB"/>
    <w:rsid w:val="006D5148"/>
    <w:rsid w:val="006D5DCF"/>
    <w:rsid w:val="006D5EB5"/>
    <w:rsid w:val="006D6599"/>
    <w:rsid w:val="006D6755"/>
    <w:rsid w:val="006D73BE"/>
    <w:rsid w:val="006E0718"/>
    <w:rsid w:val="006E2B13"/>
    <w:rsid w:val="006E2B24"/>
    <w:rsid w:val="006E31B1"/>
    <w:rsid w:val="006E32A9"/>
    <w:rsid w:val="006E37CD"/>
    <w:rsid w:val="006E3DAE"/>
    <w:rsid w:val="006E3E6C"/>
    <w:rsid w:val="006E5563"/>
    <w:rsid w:val="006E5C27"/>
    <w:rsid w:val="006E5C4E"/>
    <w:rsid w:val="006E66AE"/>
    <w:rsid w:val="006E6FFE"/>
    <w:rsid w:val="006F05CD"/>
    <w:rsid w:val="006F0E95"/>
    <w:rsid w:val="006F12C7"/>
    <w:rsid w:val="006F1592"/>
    <w:rsid w:val="006F19F2"/>
    <w:rsid w:val="006F1E6E"/>
    <w:rsid w:val="006F49EF"/>
    <w:rsid w:val="006F51BF"/>
    <w:rsid w:val="006F6F29"/>
    <w:rsid w:val="006F75D6"/>
    <w:rsid w:val="0070028F"/>
    <w:rsid w:val="007004A5"/>
    <w:rsid w:val="0070119A"/>
    <w:rsid w:val="00703717"/>
    <w:rsid w:val="00703946"/>
    <w:rsid w:val="0070542E"/>
    <w:rsid w:val="00705B2A"/>
    <w:rsid w:val="0070661E"/>
    <w:rsid w:val="00706BC3"/>
    <w:rsid w:val="00706C2E"/>
    <w:rsid w:val="007077A9"/>
    <w:rsid w:val="007102E2"/>
    <w:rsid w:val="0071072B"/>
    <w:rsid w:val="007111C0"/>
    <w:rsid w:val="00711C54"/>
    <w:rsid w:val="00715279"/>
    <w:rsid w:val="00716044"/>
    <w:rsid w:val="007161F3"/>
    <w:rsid w:val="00716A5C"/>
    <w:rsid w:val="007173B5"/>
    <w:rsid w:val="0071775C"/>
    <w:rsid w:val="00720084"/>
    <w:rsid w:val="00720982"/>
    <w:rsid w:val="00720E17"/>
    <w:rsid w:val="007212DD"/>
    <w:rsid w:val="007240F6"/>
    <w:rsid w:val="00724D34"/>
    <w:rsid w:val="007260B9"/>
    <w:rsid w:val="0072643A"/>
    <w:rsid w:val="00726CBE"/>
    <w:rsid w:val="0073088A"/>
    <w:rsid w:val="00731A01"/>
    <w:rsid w:val="00732AB1"/>
    <w:rsid w:val="007331C1"/>
    <w:rsid w:val="007337C2"/>
    <w:rsid w:val="007348BE"/>
    <w:rsid w:val="00734D55"/>
    <w:rsid w:val="00735126"/>
    <w:rsid w:val="00735181"/>
    <w:rsid w:val="0073572C"/>
    <w:rsid w:val="00735816"/>
    <w:rsid w:val="00736299"/>
    <w:rsid w:val="00736D8D"/>
    <w:rsid w:val="0073709A"/>
    <w:rsid w:val="00737371"/>
    <w:rsid w:val="0074063C"/>
    <w:rsid w:val="00740AE6"/>
    <w:rsid w:val="007437A3"/>
    <w:rsid w:val="007442E9"/>
    <w:rsid w:val="007444B0"/>
    <w:rsid w:val="007448DD"/>
    <w:rsid w:val="00744C0D"/>
    <w:rsid w:val="00745041"/>
    <w:rsid w:val="00745E71"/>
    <w:rsid w:val="00750404"/>
    <w:rsid w:val="007505C1"/>
    <w:rsid w:val="00750F66"/>
    <w:rsid w:val="00751661"/>
    <w:rsid w:val="00752CBD"/>
    <w:rsid w:val="00752F89"/>
    <w:rsid w:val="007536EB"/>
    <w:rsid w:val="00753F9D"/>
    <w:rsid w:val="007558F7"/>
    <w:rsid w:val="00756646"/>
    <w:rsid w:val="00756FE7"/>
    <w:rsid w:val="007574ED"/>
    <w:rsid w:val="0076076D"/>
    <w:rsid w:val="00760814"/>
    <w:rsid w:val="00761AB7"/>
    <w:rsid w:val="007625A1"/>
    <w:rsid w:val="00762860"/>
    <w:rsid w:val="00763064"/>
    <w:rsid w:val="007644D8"/>
    <w:rsid w:val="007648BB"/>
    <w:rsid w:val="00764E89"/>
    <w:rsid w:val="007653D2"/>
    <w:rsid w:val="007678E7"/>
    <w:rsid w:val="0077002C"/>
    <w:rsid w:val="00770972"/>
    <w:rsid w:val="00771B56"/>
    <w:rsid w:val="0077200E"/>
    <w:rsid w:val="00772AAF"/>
    <w:rsid w:val="00772D7F"/>
    <w:rsid w:val="007733C9"/>
    <w:rsid w:val="00773BD0"/>
    <w:rsid w:val="00774992"/>
    <w:rsid w:val="00774CA4"/>
    <w:rsid w:val="00775278"/>
    <w:rsid w:val="007757FC"/>
    <w:rsid w:val="00775AB1"/>
    <w:rsid w:val="00775D12"/>
    <w:rsid w:val="0077653D"/>
    <w:rsid w:val="00777070"/>
    <w:rsid w:val="00780CC9"/>
    <w:rsid w:val="007823F0"/>
    <w:rsid w:val="007837EB"/>
    <w:rsid w:val="00784325"/>
    <w:rsid w:val="007851DB"/>
    <w:rsid w:val="00786923"/>
    <w:rsid w:val="00787A52"/>
    <w:rsid w:val="00787E4D"/>
    <w:rsid w:val="007900CB"/>
    <w:rsid w:val="00790254"/>
    <w:rsid w:val="0079039F"/>
    <w:rsid w:val="0079063A"/>
    <w:rsid w:val="00790C6A"/>
    <w:rsid w:val="00790DF1"/>
    <w:rsid w:val="00791907"/>
    <w:rsid w:val="00791AB8"/>
    <w:rsid w:val="00791C1F"/>
    <w:rsid w:val="007934B2"/>
    <w:rsid w:val="00793E55"/>
    <w:rsid w:val="00794353"/>
    <w:rsid w:val="00794AA5"/>
    <w:rsid w:val="00795EEB"/>
    <w:rsid w:val="00796920"/>
    <w:rsid w:val="00797C7B"/>
    <w:rsid w:val="007A066D"/>
    <w:rsid w:val="007A165A"/>
    <w:rsid w:val="007A1E77"/>
    <w:rsid w:val="007A257C"/>
    <w:rsid w:val="007A2917"/>
    <w:rsid w:val="007A3258"/>
    <w:rsid w:val="007A42B6"/>
    <w:rsid w:val="007A4DD4"/>
    <w:rsid w:val="007A4F16"/>
    <w:rsid w:val="007A60CA"/>
    <w:rsid w:val="007A623D"/>
    <w:rsid w:val="007A6301"/>
    <w:rsid w:val="007A7161"/>
    <w:rsid w:val="007A7D2C"/>
    <w:rsid w:val="007B0D9E"/>
    <w:rsid w:val="007B2F87"/>
    <w:rsid w:val="007B34BD"/>
    <w:rsid w:val="007B358F"/>
    <w:rsid w:val="007B3625"/>
    <w:rsid w:val="007B373E"/>
    <w:rsid w:val="007B4A1D"/>
    <w:rsid w:val="007B519E"/>
    <w:rsid w:val="007B564A"/>
    <w:rsid w:val="007B581D"/>
    <w:rsid w:val="007B64B1"/>
    <w:rsid w:val="007C0324"/>
    <w:rsid w:val="007C0D3A"/>
    <w:rsid w:val="007C10CD"/>
    <w:rsid w:val="007C19F3"/>
    <w:rsid w:val="007C53D3"/>
    <w:rsid w:val="007C643E"/>
    <w:rsid w:val="007C6B1D"/>
    <w:rsid w:val="007C6B36"/>
    <w:rsid w:val="007C76D2"/>
    <w:rsid w:val="007C7DD6"/>
    <w:rsid w:val="007D037E"/>
    <w:rsid w:val="007D0635"/>
    <w:rsid w:val="007D0FE6"/>
    <w:rsid w:val="007D105F"/>
    <w:rsid w:val="007D2763"/>
    <w:rsid w:val="007D2B6D"/>
    <w:rsid w:val="007D2CB7"/>
    <w:rsid w:val="007D2D73"/>
    <w:rsid w:val="007D2EEE"/>
    <w:rsid w:val="007D3D93"/>
    <w:rsid w:val="007D4633"/>
    <w:rsid w:val="007D50A7"/>
    <w:rsid w:val="007D7A73"/>
    <w:rsid w:val="007E055C"/>
    <w:rsid w:val="007E09FC"/>
    <w:rsid w:val="007E0D77"/>
    <w:rsid w:val="007E14DE"/>
    <w:rsid w:val="007E2473"/>
    <w:rsid w:val="007E38A6"/>
    <w:rsid w:val="007E3E49"/>
    <w:rsid w:val="007E4CB1"/>
    <w:rsid w:val="007E52EA"/>
    <w:rsid w:val="007E55E0"/>
    <w:rsid w:val="007E727C"/>
    <w:rsid w:val="007F086D"/>
    <w:rsid w:val="007F1BBA"/>
    <w:rsid w:val="007F1D63"/>
    <w:rsid w:val="007F29E2"/>
    <w:rsid w:val="007F3F11"/>
    <w:rsid w:val="007F4040"/>
    <w:rsid w:val="007F4BA6"/>
    <w:rsid w:val="007F5486"/>
    <w:rsid w:val="007F7BAF"/>
    <w:rsid w:val="00800560"/>
    <w:rsid w:val="00800764"/>
    <w:rsid w:val="00800994"/>
    <w:rsid w:val="00800EAC"/>
    <w:rsid w:val="00801DD4"/>
    <w:rsid w:val="00802C72"/>
    <w:rsid w:val="00803BC6"/>
    <w:rsid w:val="00804039"/>
    <w:rsid w:val="00804574"/>
    <w:rsid w:val="008045C9"/>
    <w:rsid w:val="00804CFA"/>
    <w:rsid w:val="008051DB"/>
    <w:rsid w:val="00805953"/>
    <w:rsid w:val="00806AFA"/>
    <w:rsid w:val="0080700A"/>
    <w:rsid w:val="008071B4"/>
    <w:rsid w:val="008076C1"/>
    <w:rsid w:val="0081160F"/>
    <w:rsid w:val="0081174A"/>
    <w:rsid w:val="0081213D"/>
    <w:rsid w:val="0081229B"/>
    <w:rsid w:val="00813269"/>
    <w:rsid w:val="00813838"/>
    <w:rsid w:val="00813A59"/>
    <w:rsid w:val="00815803"/>
    <w:rsid w:val="00815A64"/>
    <w:rsid w:val="00815FFE"/>
    <w:rsid w:val="00816AFE"/>
    <w:rsid w:val="00821ED4"/>
    <w:rsid w:val="0082200A"/>
    <w:rsid w:val="008220EA"/>
    <w:rsid w:val="00822592"/>
    <w:rsid w:val="00822A40"/>
    <w:rsid w:val="00822A97"/>
    <w:rsid w:val="00822BF2"/>
    <w:rsid w:val="00822D1D"/>
    <w:rsid w:val="00822D52"/>
    <w:rsid w:val="0082371D"/>
    <w:rsid w:val="0082626D"/>
    <w:rsid w:val="00826739"/>
    <w:rsid w:val="00830942"/>
    <w:rsid w:val="00832132"/>
    <w:rsid w:val="00833192"/>
    <w:rsid w:val="00834ADD"/>
    <w:rsid w:val="008354AA"/>
    <w:rsid w:val="0083697D"/>
    <w:rsid w:val="00837DCA"/>
    <w:rsid w:val="00840223"/>
    <w:rsid w:val="00840BA1"/>
    <w:rsid w:val="008419D5"/>
    <w:rsid w:val="00842A6A"/>
    <w:rsid w:val="00842E75"/>
    <w:rsid w:val="0084327D"/>
    <w:rsid w:val="00843605"/>
    <w:rsid w:val="0084377B"/>
    <w:rsid w:val="00843A94"/>
    <w:rsid w:val="00844435"/>
    <w:rsid w:val="0084607C"/>
    <w:rsid w:val="00846568"/>
    <w:rsid w:val="0084698E"/>
    <w:rsid w:val="008477D7"/>
    <w:rsid w:val="00847C70"/>
    <w:rsid w:val="00847F7D"/>
    <w:rsid w:val="00850901"/>
    <w:rsid w:val="00850AE7"/>
    <w:rsid w:val="00850D7D"/>
    <w:rsid w:val="00851E86"/>
    <w:rsid w:val="0085260A"/>
    <w:rsid w:val="0085359C"/>
    <w:rsid w:val="00853892"/>
    <w:rsid w:val="0085391D"/>
    <w:rsid w:val="00853C0E"/>
    <w:rsid w:val="0085435D"/>
    <w:rsid w:val="00854E66"/>
    <w:rsid w:val="00857700"/>
    <w:rsid w:val="00857E26"/>
    <w:rsid w:val="008604D9"/>
    <w:rsid w:val="0086083A"/>
    <w:rsid w:val="008608D2"/>
    <w:rsid w:val="008610BA"/>
    <w:rsid w:val="008610D2"/>
    <w:rsid w:val="0086208E"/>
    <w:rsid w:val="00862257"/>
    <w:rsid w:val="0086289E"/>
    <w:rsid w:val="00862E66"/>
    <w:rsid w:val="00865DB9"/>
    <w:rsid w:val="0086731B"/>
    <w:rsid w:val="00867802"/>
    <w:rsid w:val="00871F5D"/>
    <w:rsid w:val="00872DE6"/>
    <w:rsid w:val="00874181"/>
    <w:rsid w:val="00874A55"/>
    <w:rsid w:val="00874B35"/>
    <w:rsid w:val="00875070"/>
    <w:rsid w:val="0087575C"/>
    <w:rsid w:val="008757D2"/>
    <w:rsid w:val="00875FDD"/>
    <w:rsid w:val="00875FF0"/>
    <w:rsid w:val="00876EEE"/>
    <w:rsid w:val="00876FFF"/>
    <w:rsid w:val="00877157"/>
    <w:rsid w:val="008772F1"/>
    <w:rsid w:val="00882088"/>
    <w:rsid w:val="008822D9"/>
    <w:rsid w:val="008824A7"/>
    <w:rsid w:val="00882C54"/>
    <w:rsid w:val="00882D62"/>
    <w:rsid w:val="00882F25"/>
    <w:rsid w:val="00882F3B"/>
    <w:rsid w:val="008830C4"/>
    <w:rsid w:val="00883280"/>
    <w:rsid w:val="008836BD"/>
    <w:rsid w:val="00883DC4"/>
    <w:rsid w:val="00883E28"/>
    <w:rsid w:val="00883EC6"/>
    <w:rsid w:val="00884480"/>
    <w:rsid w:val="00884A95"/>
    <w:rsid w:val="00884B5A"/>
    <w:rsid w:val="00885295"/>
    <w:rsid w:val="008865CF"/>
    <w:rsid w:val="008878E5"/>
    <w:rsid w:val="00887BB9"/>
    <w:rsid w:val="008906F7"/>
    <w:rsid w:val="00890BE7"/>
    <w:rsid w:val="008921C5"/>
    <w:rsid w:val="0089268E"/>
    <w:rsid w:val="00892695"/>
    <w:rsid w:val="008929C8"/>
    <w:rsid w:val="00892F85"/>
    <w:rsid w:val="00893691"/>
    <w:rsid w:val="00894C74"/>
    <w:rsid w:val="0089553A"/>
    <w:rsid w:val="00896419"/>
    <w:rsid w:val="008A0BFD"/>
    <w:rsid w:val="008A22A4"/>
    <w:rsid w:val="008A24AE"/>
    <w:rsid w:val="008A3008"/>
    <w:rsid w:val="008A4903"/>
    <w:rsid w:val="008A4CFC"/>
    <w:rsid w:val="008A4F0A"/>
    <w:rsid w:val="008A5B5F"/>
    <w:rsid w:val="008A6A2E"/>
    <w:rsid w:val="008A6BFD"/>
    <w:rsid w:val="008A6D1B"/>
    <w:rsid w:val="008A7965"/>
    <w:rsid w:val="008A7B9A"/>
    <w:rsid w:val="008A7BC8"/>
    <w:rsid w:val="008B02DF"/>
    <w:rsid w:val="008B0C7C"/>
    <w:rsid w:val="008B1A19"/>
    <w:rsid w:val="008B1EDE"/>
    <w:rsid w:val="008B2817"/>
    <w:rsid w:val="008B2B78"/>
    <w:rsid w:val="008B2D2E"/>
    <w:rsid w:val="008B3C74"/>
    <w:rsid w:val="008B3EA5"/>
    <w:rsid w:val="008B4165"/>
    <w:rsid w:val="008B4458"/>
    <w:rsid w:val="008B45BD"/>
    <w:rsid w:val="008B5AC3"/>
    <w:rsid w:val="008B5C0F"/>
    <w:rsid w:val="008B60A1"/>
    <w:rsid w:val="008B74BE"/>
    <w:rsid w:val="008C1E4B"/>
    <w:rsid w:val="008C2491"/>
    <w:rsid w:val="008C310F"/>
    <w:rsid w:val="008C31A3"/>
    <w:rsid w:val="008C332C"/>
    <w:rsid w:val="008C43F3"/>
    <w:rsid w:val="008C4F73"/>
    <w:rsid w:val="008C5A09"/>
    <w:rsid w:val="008C5F25"/>
    <w:rsid w:val="008C727B"/>
    <w:rsid w:val="008D17B7"/>
    <w:rsid w:val="008D2979"/>
    <w:rsid w:val="008D33C2"/>
    <w:rsid w:val="008D358C"/>
    <w:rsid w:val="008D3EE2"/>
    <w:rsid w:val="008D400C"/>
    <w:rsid w:val="008D416D"/>
    <w:rsid w:val="008D50E0"/>
    <w:rsid w:val="008D535B"/>
    <w:rsid w:val="008D69C8"/>
    <w:rsid w:val="008D6C85"/>
    <w:rsid w:val="008D7888"/>
    <w:rsid w:val="008E0745"/>
    <w:rsid w:val="008E14D2"/>
    <w:rsid w:val="008E159F"/>
    <w:rsid w:val="008E1D49"/>
    <w:rsid w:val="008E269D"/>
    <w:rsid w:val="008E2F2D"/>
    <w:rsid w:val="008E3D30"/>
    <w:rsid w:val="008E4E98"/>
    <w:rsid w:val="008E5D07"/>
    <w:rsid w:val="008E6516"/>
    <w:rsid w:val="008E671C"/>
    <w:rsid w:val="008E7CF3"/>
    <w:rsid w:val="008E7E73"/>
    <w:rsid w:val="008F0234"/>
    <w:rsid w:val="008F5437"/>
    <w:rsid w:val="008F653E"/>
    <w:rsid w:val="008F6DB8"/>
    <w:rsid w:val="008F73D2"/>
    <w:rsid w:val="008F79C6"/>
    <w:rsid w:val="0090109F"/>
    <w:rsid w:val="00901747"/>
    <w:rsid w:val="00901C96"/>
    <w:rsid w:val="00902303"/>
    <w:rsid w:val="00902B3E"/>
    <w:rsid w:val="00903582"/>
    <w:rsid w:val="0090361B"/>
    <w:rsid w:val="00905BED"/>
    <w:rsid w:val="009061EA"/>
    <w:rsid w:val="0090625F"/>
    <w:rsid w:val="00906C2D"/>
    <w:rsid w:val="00907DDF"/>
    <w:rsid w:val="0091077D"/>
    <w:rsid w:val="00911B95"/>
    <w:rsid w:val="0091302E"/>
    <w:rsid w:val="009138FE"/>
    <w:rsid w:val="00913C99"/>
    <w:rsid w:val="00913D87"/>
    <w:rsid w:val="009140F8"/>
    <w:rsid w:val="00914C76"/>
    <w:rsid w:val="00915199"/>
    <w:rsid w:val="00915A91"/>
    <w:rsid w:val="0091632C"/>
    <w:rsid w:val="00916809"/>
    <w:rsid w:val="00916C86"/>
    <w:rsid w:val="00916E80"/>
    <w:rsid w:val="00920416"/>
    <w:rsid w:val="00920806"/>
    <w:rsid w:val="00920DE3"/>
    <w:rsid w:val="009236D6"/>
    <w:rsid w:val="0092385B"/>
    <w:rsid w:val="00923DBA"/>
    <w:rsid w:val="00924188"/>
    <w:rsid w:val="00924B8F"/>
    <w:rsid w:val="0092512B"/>
    <w:rsid w:val="00925879"/>
    <w:rsid w:val="00926CFC"/>
    <w:rsid w:val="009272EC"/>
    <w:rsid w:val="009276C0"/>
    <w:rsid w:val="00927905"/>
    <w:rsid w:val="00927F89"/>
    <w:rsid w:val="00930020"/>
    <w:rsid w:val="00930541"/>
    <w:rsid w:val="0093159E"/>
    <w:rsid w:val="00931920"/>
    <w:rsid w:val="00932526"/>
    <w:rsid w:val="00933745"/>
    <w:rsid w:val="00934A4D"/>
    <w:rsid w:val="00935B65"/>
    <w:rsid w:val="00935CFD"/>
    <w:rsid w:val="00940AA7"/>
    <w:rsid w:val="00942268"/>
    <w:rsid w:val="009424C1"/>
    <w:rsid w:val="009426AF"/>
    <w:rsid w:val="009433CB"/>
    <w:rsid w:val="0094531D"/>
    <w:rsid w:val="00946DEF"/>
    <w:rsid w:val="009472D8"/>
    <w:rsid w:val="00950519"/>
    <w:rsid w:val="009508D2"/>
    <w:rsid w:val="00951BB1"/>
    <w:rsid w:val="00954015"/>
    <w:rsid w:val="00955CF9"/>
    <w:rsid w:val="009568FF"/>
    <w:rsid w:val="00957333"/>
    <w:rsid w:val="00957768"/>
    <w:rsid w:val="00957D00"/>
    <w:rsid w:val="009603A5"/>
    <w:rsid w:val="00960C3B"/>
    <w:rsid w:val="00962E79"/>
    <w:rsid w:val="00963069"/>
    <w:rsid w:val="009638AB"/>
    <w:rsid w:val="00964D77"/>
    <w:rsid w:val="009654D4"/>
    <w:rsid w:val="00965DB2"/>
    <w:rsid w:val="009662A8"/>
    <w:rsid w:val="00967160"/>
    <w:rsid w:val="00967350"/>
    <w:rsid w:val="00967BF0"/>
    <w:rsid w:val="00970966"/>
    <w:rsid w:val="00970C2E"/>
    <w:rsid w:val="00970E18"/>
    <w:rsid w:val="00971240"/>
    <w:rsid w:val="0097220D"/>
    <w:rsid w:val="0097361F"/>
    <w:rsid w:val="009775B2"/>
    <w:rsid w:val="009811A6"/>
    <w:rsid w:val="00981451"/>
    <w:rsid w:val="00981916"/>
    <w:rsid w:val="00981CB0"/>
    <w:rsid w:val="0098379B"/>
    <w:rsid w:val="0098514A"/>
    <w:rsid w:val="00985717"/>
    <w:rsid w:val="00986B3C"/>
    <w:rsid w:val="00986C29"/>
    <w:rsid w:val="009907A7"/>
    <w:rsid w:val="0099167B"/>
    <w:rsid w:val="00991FCB"/>
    <w:rsid w:val="00991FE2"/>
    <w:rsid w:val="009922E2"/>
    <w:rsid w:val="009943B2"/>
    <w:rsid w:val="00994680"/>
    <w:rsid w:val="00996034"/>
    <w:rsid w:val="00996036"/>
    <w:rsid w:val="009971D6"/>
    <w:rsid w:val="00997FB7"/>
    <w:rsid w:val="009A104B"/>
    <w:rsid w:val="009A150F"/>
    <w:rsid w:val="009A174F"/>
    <w:rsid w:val="009A2471"/>
    <w:rsid w:val="009A331D"/>
    <w:rsid w:val="009A4398"/>
    <w:rsid w:val="009A451D"/>
    <w:rsid w:val="009A5ACD"/>
    <w:rsid w:val="009A5BF1"/>
    <w:rsid w:val="009A5FC1"/>
    <w:rsid w:val="009A7216"/>
    <w:rsid w:val="009A77E9"/>
    <w:rsid w:val="009A7B33"/>
    <w:rsid w:val="009A7B90"/>
    <w:rsid w:val="009A7CDA"/>
    <w:rsid w:val="009B0C23"/>
    <w:rsid w:val="009B1A8F"/>
    <w:rsid w:val="009B1C4F"/>
    <w:rsid w:val="009B23B3"/>
    <w:rsid w:val="009B29F6"/>
    <w:rsid w:val="009B2BAD"/>
    <w:rsid w:val="009B36F6"/>
    <w:rsid w:val="009B413F"/>
    <w:rsid w:val="009B4E01"/>
    <w:rsid w:val="009B53BF"/>
    <w:rsid w:val="009B5DCD"/>
    <w:rsid w:val="009B6CA1"/>
    <w:rsid w:val="009C01FF"/>
    <w:rsid w:val="009C033C"/>
    <w:rsid w:val="009C0B29"/>
    <w:rsid w:val="009C20DD"/>
    <w:rsid w:val="009C2E0F"/>
    <w:rsid w:val="009C32E2"/>
    <w:rsid w:val="009C367A"/>
    <w:rsid w:val="009C4587"/>
    <w:rsid w:val="009C4B4A"/>
    <w:rsid w:val="009C5C0A"/>
    <w:rsid w:val="009C6DAE"/>
    <w:rsid w:val="009C7557"/>
    <w:rsid w:val="009D0BA5"/>
    <w:rsid w:val="009D1425"/>
    <w:rsid w:val="009D2859"/>
    <w:rsid w:val="009D34BF"/>
    <w:rsid w:val="009D3F46"/>
    <w:rsid w:val="009D491A"/>
    <w:rsid w:val="009D523E"/>
    <w:rsid w:val="009D73E0"/>
    <w:rsid w:val="009D79CB"/>
    <w:rsid w:val="009E11AC"/>
    <w:rsid w:val="009E201A"/>
    <w:rsid w:val="009E2960"/>
    <w:rsid w:val="009E2EF5"/>
    <w:rsid w:val="009E3094"/>
    <w:rsid w:val="009E3C89"/>
    <w:rsid w:val="009E4F5E"/>
    <w:rsid w:val="009E5727"/>
    <w:rsid w:val="009E5923"/>
    <w:rsid w:val="009E63F3"/>
    <w:rsid w:val="009E655F"/>
    <w:rsid w:val="009E6AD5"/>
    <w:rsid w:val="009E70FA"/>
    <w:rsid w:val="009F1293"/>
    <w:rsid w:val="009F1A34"/>
    <w:rsid w:val="009F2087"/>
    <w:rsid w:val="009F2CD7"/>
    <w:rsid w:val="009F42E6"/>
    <w:rsid w:val="009F46E4"/>
    <w:rsid w:val="009F50E6"/>
    <w:rsid w:val="009F55A6"/>
    <w:rsid w:val="009F58BF"/>
    <w:rsid w:val="009F5E03"/>
    <w:rsid w:val="009F6142"/>
    <w:rsid w:val="00A00363"/>
    <w:rsid w:val="00A0043F"/>
    <w:rsid w:val="00A00BC8"/>
    <w:rsid w:val="00A01349"/>
    <w:rsid w:val="00A0170E"/>
    <w:rsid w:val="00A01B49"/>
    <w:rsid w:val="00A021BE"/>
    <w:rsid w:val="00A026FE"/>
    <w:rsid w:val="00A02BCA"/>
    <w:rsid w:val="00A031BB"/>
    <w:rsid w:val="00A0372E"/>
    <w:rsid w:val="00A037C6"/>
    <w:rsid w:val="00A03F6F"/>
    <w:rsid w:val="00A05987"/>
    <w:rsid w:val="00A060BF"/>
    <w:rsid w:val="00A062A9"/>
    <w:rsid w:val="00A0633C"/>
    <w:rsid w:val="00A0677D"/>
    <w:rsid w:val="00A0693B"/>
    <w:rsid w:val="00A07E90"/>
    <w:rsid w:val="00A10E64"/>
    <w:rsid w:val="00A1158B"/>
    <w:rsid w:val="00A11A67"/>
    <w:rsid w:val="00A12767"/>
    <w:rsid w:val="00A12991"/>
    <w:rsid w:val="00A1358C"/>
    <w:rsid w:val="00A1505F"/>
    <w:rsid w:val="00A15E26"/>
    <w:rsid w:val="00A166B6"/>
    <w:rsid w:val="00A16ABE"/>
    <w:rsid w:val="00A17667"/>
    <w:rsid w:val="00A17B66"/>
    <w:rsid w:val="00A202A3"/>
    <w:rsid w:val="00A21054"/>
    <w:rsid w:val="00A22D52"/>
    <w:rsid w:val="00A22FF5"/>
    <w:rsid w:val="00A261F1"/>
    <w:rsid w:val="00A27046"/>
    <w:rsid w:val="00A27742"/>
    <w:rsid w:val="00A334C1"/>
    <w:rsid w:val="00A338F6"/>
    <w:rsid w:val="00A34283"/>
    <w:rsid w:val="00A34BE5"/>
    <w:rsid w:val="00A352CB"/>
    <w:rsid w:val="00A362CD"/>
    <w:rsid w:val="00A36E45"/>
    <w:rsid w:val="00A373B1"/>
    <w:rsid w:val="00A414A7"/>
    <w:rsid w:val="00A433F0"/>
    <w:rsid w:val="00A43C9B"/>
    <w:rsid w:val="00A43E64"/>
    <w:rsid w:val="00A448E1"/>
    <w:rsid w:val="00A462D2"/>
    <w:rsid w:val="00A46505"/>
    <w:rsid w:val="00A47E20"/>
    <w:rsid w:val="00A52DEA"/>
    <w:rsid w:val="00A52F4B"/>
    <w:rsid w:val="00A530FA"/>
    <w:rsid w:val="00A5417E"/>
    <w:rsid w:val="00A54990"/>
    <w:rsid w:val="00A54F09"/>
    <w:rsid w:val="00A551B3"/>
    <w:rsid w:val="00A55209"/>
    <w:rsid w:val="00A55377"/>
    <w:rsid w:val="00A554FD"/>
    <w:rsid w:val="00A55E61"/>
    <w:rsid w:val="00A55F1F"/>
    <w:rsid w:val="00A55F93"/>
    <w:rsid w:val="00A564D9"/>
    <w:rsid w:val="00A571FD"/>
    <w:rsid w:val="00A574A2"/>
    <w:rsid w:val="00A575C8"/>
    <w:rsid w:val="00A5788F"/>
    <w:rsid w:val="00A601E8"/>
    <w:rsid w:val="00A60389"/>
    <w:rsid w:val="00A6096E"/>
    <w:rsid w:val="00A61743"/>
    <w:rsid w:val="00A6180F"/>
    <w:rsid w:val="00A6242B"/>
    <w:rsid w:val="00A62B1D"/>
    <w:rsid w:val="00A64C62"/>
    <w:rsid w:val="00A65523"/>
    <w:rsid w:val="00A65950"/>
    <w:rsid w:val="00A661FE"/>
    <w:rsid w:val="00A66C57"/>
    <w:rsid w:val="00A674C6"/>
    <w:rsid w:val="00A67E26"/>
    <w:rsid w:val="00A70183"/>
    <w:rsid w:val="00A70572"/>
    <w:rsid w:val="00A70686"/>
    <w:rsid w:val="00A70694"/>
    <w:rsid w:val="00A711B0"/>
    <w:rsid w:val="00A71835"/>
    <w:rsid w:val="00A71882"/>
    <w:rsid w:val="00A71F92"/>
    <w:rsid w:val="00A7303A"/>
    <w:rsid w:val="00A741FA"/>
    <w:rsid w:val="00A75ED8"/>
    <w:rsid w:val="00A767A7"/>
    <w:rsid w:val="00A779A1"/>
    <w:rsid w:val="00A8044B"/>
    <w:rsid w:val="00A80AD3"/>
    <w:rsid w:val="00A8129F"/>
    <w:rsid w:val="00A81580"/>
    <w:rsid w:val="00A81E22"/>
    <w:rsid w:val="00A82405"/>
    <w:rsid w:val="00A82F7A"/>
    <w:rsid w:val="00A83176"/>
    <w:rsid w:val="00A856A5"/>
    <w:rsid w:val="00A86747"/>
    <w:rsid w:val="00A87B28"/>
    <w:rsid w:val="00A908CC"/>
    <w:rsid w:val="00A91D7F"/>
    <w:rsid w:val="00A920D6"/>
    <w:rsid w:val="00A921E2"/>
    <w:rsid w:val="00A92292"/>
    <w:rsid w:val="00A92317"/>
    <w:rsid w:val="00A925CC"/>
    <w:rsid w:val="00A92BD7"/>
    <w:rsid w:val="00A935AC"/>
    <w:rsid w:val="00A948B3"/>
    <w:rsid w:val="00A95477"/>
    <w:rsid w:val="00A95BB4"/>
    <w:rsid w:val="00A95EB8"/>
    <w:rsid w:val="00A96384"/>
    <w:rsid w:val="00A967AE"/>
    <w:rsid w:val="00A972ED"/>
    <w:rsid w:val="00A97A6D"/>
    <w:rsid w:val="00AA046E"/>
    <w:rsid w:val="00AA095F"/>
    <w:rsid w:val="00AA160D"/>
    <w:rsid w:val="00AA2B36"/>
    <w:rsid w:val="00AA31BD"/>
    <w:rsid w:val="00AA39F0"/>
    <w:rsid w:val="00AA4280"/>
    <w:rsid w:val="00AA592F"/>
    <w:rsid w:val="00AA6B94"/>
    <w:rsid w:val="00AB03E1"/>
    <w:rsid w:val="00AB041A"/>
    <w:rsid w:val="00AB1276"/>
    <w:rsid w:val="00AB1491"/>
    <w:rsid w:val="00AB1B5B"/>
    <w:rsid w:val="00AB2403"/>
    <w:rsid w:val="00AB2F35"/>
    <w:rsid w:val="00AB2FAC"/>
    <w:rsid w:val="00AB3532"/>
    <w:rsid w:val="00AB36A0"/>
    <w:rsid w:val="00AB36E4"/>
    <w:rsid w:val="00AB42FD"/>
    <w:rsid w:val="00AB4AA1"/>
    <w:rsid w:val="00AB4E07"/>
    <w:rsid w:val="00AB5DF8"/>
    <w:rsid w:val="00AB7A94"/>
    <w:rsid w:val="00AC0317"/>
    <w:rsid w:val="00AC0438"/>
    <w:rsid w:val="00AC146F"/>
    <w:rsid w:val="00AC17C5"/>
    <w:rsid w:val="00AC43F3"/>
    <w:rsid w:val="00AC506F"/>
    <w:rsid w:val="00AC57A1"/>
    <w:rsid w:val="00AC63AE"/>
    <w:rsid w:val="00AC6447"/>
    <w:rsid w:val="00AC79E8"/>
    <w:rsid w:val="00AC7EE1"/>
    <w:rsid w:val="00AD0869"/>
    <w:rsid w:val="00AD09CD"/>
    <w:rsid w:val="00AD1372"/>
    <w:rsid w:val="00AD24FC"/>
    <w:rsid w:val="00AD3649"/>
    <w:rsid w:val="00AD4FDF"/>
    <w:rsid w:val="00AD55B5"/>
    <w:rsid w:val="00AD5736"/>
    <w:rsid w:val="00AD686E"/>
    <w:rsid w:val="00AD7528"/>
    <w:rsid w:val="00AD7B2C"/>
    <w:rsid w:val="00AE1003"/>
    <w:rsid w:val="00AE4C9E"/>
    <w:rsid w:val="00AE72F5"/>
    <w:rsid w:val="00AF01E9"/>
    <w:rsid w:val="00AF21F4"/>
    <w:rsid w:val="00AF326D"/>
    <w:rsid w:val="00AF3AB7"/>
    <w:rsid w:val="00AF5654"/>
    <w:rsid w:val="00AF704E"/>
    <w:rsid w:val="00AF7FE5"/>
    <w:rsid w:val="00B00BD2"/>
    <w:rsid w:val="00B012E8"/>
    <w:rsid w:val="00B020BA"/>
    <w:rsid w:val="00B02787"/>
    <w:rsid w:val="00B02C4F"/>
    <w:rsid w:val="00B06B48"/>
    <w:rsid w:val="00B070E5"/>
    <w:rsid w:val="00B07AF1"/>
    <w:rsid w:val="00B07FE2"/>
    <w:rsid w:val="00B10402"/>
    <w:rsid w:val="00B10904"/>
    <w:rsid w:val="00B11099"/>
    <w:rsid w:val="00B115F5"/>
    <w:rsid w:val="00B126A9"/>
    <w:rsid w:val="00B12A36"/>
    <w:rsid w:val="00B14CCC"/>
    <w:rsid w:val="00B169A8"/>
    <w:rsid w:val="00B17F6A"/>
    <w:rsid w:val="00B20CCD"/>
    <w:rsid w:val="00B21470"/>
    <w:rsid w:val="00B227E1"/>
    <w:rsid w:val="00B23354"/>
    <w:rsid w:val="00B23859"/>
    <w:rsid w:val="00B239D6"/>
    <w:rsid w:val="00B25305"/>
    <w:rsid w:val="00B260E0"/>
    <w:rsid w:val="00B26C79"/>
    <w:rsid w:val="00B2778A"/>
    <w:rsid w:val="00B30F36"/>
    <w:rsid w:val="00B3108C"/>
    <w:rsid w:val="00B31AD7"/>
    <w:rsid w:val="00B31C73"/>
    <w:rsid w:val="00B3345F"/>
    <w:rsid w:val="00B345FC"/>
    <w:rsid w:val="00B3602D"/>
    <w:rsid w:val="00B36221"/>
    <w:rsid w:val="00B3781D"/>
    <w:rsid w:val="00B40676"/>
    <w:rsid w:val="00B40683"/>
    <w:rsid w:val="00B4276C"/>
    <w:rsid w:val="00B4279B"/>
    <w:rsid w:val="00B452DA"/>
    <w:rsid w:val="00B45D82"/>
    <w:rsid w:val="00B511C5"/>
    <w:rsid w:val="00B51CD7"/>
    <w:rsid w:val="00B52569"/>
    <w:rsid w:val="00B52667"/>
    <w:rsid w:val="00B53387"/>
    <w:rsid w:val="00B53C4D"/>
    <w:rsid w:val="00B54CCB"/>
    <w:rsid w:val="00B5539A"/>
    <w:rsid w:val="00B60F51"/>
    <w:rsid w:val="00B61096"/>
    <w:rsid w:val="00B6133F"/>
    <w:rsid w:val="00B61C42"/>
    <w:rsid w:val="00B61EDC"/>
    <w:rsid w:val="00B709E3"/>
    <w:rsid w:val="00B71010"/>
    <w:rsid w:val="00B7157E"/>
    <w:rsid w:val="00B71977"/>
    <w:rsid w:val="00B7257A"/>
    <w:rsid w:val="00B739E2"/>
    <w:rsid w:val="00B752F6"/>
    <w:rsid w:val="00B77631"/>
    <w:rsid w:val="00B776B0"/>
    <w:rsid w:val="00B81981"/>
    <w:rsid w:val="00B81ED0"/>
    <w:rsid w:val="00B825BF"/>
    <w:rsid w:val="00B85FB7"/>
    <w:rsid w:val="00B8603E"/>
    <w:rsid w:val="00B862F5"/>
    <w:rsid w:val="00B90303"/>
    <w:rsid w:val="00B91037"/>
    <w:rsid w:val="00B9117D"/>
    <w:rsid w:val="00B921D1"/>
    <w:rsid w:val="00B93430"/>
    <w:rsid w:val="00B93F83"/>
    <w:rsid w:val="00B940BA"/>
    <w:rsid w:val="00B94396"/>
    <w:rsid w:val="00B953B4"/>
    <w:rsid w:val="00B95A4E"/>
    <w:rsid w:val="00B95BE2"/>
    <w:rsid w:val="00B9662A"/>
    <w:rsid w:val="00B97310"/>
    <w:rsid w:val="00B9791D"/>
    <w:rsid w:val="00BA0803"/>
    <w:rsid w:val="00BA0FE0"/>
    <w:rsid w:val="00BA1723"/>
    <w:rsid w:val="00BA285F"/>
    <w:rsid w:val="00BA78B1"/>
    <w:rsid w:val="00BA7E25"/>
    <w:rsid w:val="00BB0ACE"/>
    <w:rsid w:val="00BB13F3"/>
    <w:rsid w:val="00BB2391"/>
    <w:rsid w:val="00BB2DF1"/>
    <w:rsid w:val="00BB408F"/>
    <w:rsid w:val="00BB432F"/>
    <w:rsid w:val="00BB4766"/>
    <w:rsid w:val="00BB5431"/>
    <w:rsid w:val="00BB5AA5"/>
    <w:rsid w:val="00BC4F06"/>
    <w:rsid w:val="00BC55A8"/>
    <w:rsid w:val="00BC579C"/>
    <w:rsid w:val="00BD0440"/>
    <w:rsid w:val="00BD044D"/>
    <w:rsid w:val="00BD07C5"/>
    <w:rsid w:val="00BD1D51"/>
    <w:rsid w:val="00BD2A3F"/>
    <w:rsid w:val="00BD2AFB"/>
    <w:rsid w:val="00BD33CF"/>
    <w:rsid w:val="00BD3530"/>
    <w:rsid w:val="00BD395B"/>
    <w:rsid w:val="00BD3EBB"/>
    <w:rsid w:val="00BD5067"/>
    <w:rsid w:val="00BD5EC5"/>
    <w:rsid w:val="00BD6D01"/>
    <w:rsid w:val="00BD7B4B"/>
    <w:rsid w:val="00BE03B4"/>
    <w:rsid w:val="00BE12D6"/>
    <w:rsid w:val="00BE1B51"/>
    <w:rsid w:val="00BE222E"/>
    <w:rsid w:val="00BE23DC"/>
    <w:rsid w:val="00BE2C7C"/>
    <w:rsid w:val="00BE2DD7"/>
    <w:rsid w:val="00BE3B0A"/>
    <w:rsid w:val="00BE4D27"/>
    <w:rsid w:val="00BE502D"/>
    <w:rsid w:val="00BE5DA6"/>
    <w:rsid w:val="00BE6237"/>
    <w:rsid w:val="00BE67FD"/>
    <w:rsid w:val="00BF0E2D"/>
    <w:rsid w:val="00BF1365"/>
    <w:rsid w:val="00BF1E32"/>
    <w:rsid w:val="00BF2963"/>
    <w:rsid w:val="00BF29FD"/>
    <w:rsid w:val="00BF31E7"/>
    <w:rsid w:val="00BF50D1"/>
    <w:rsid w:val="00BF7B1F"/>
    <w:rsid w:val="00BF7FB5"/>
    <w:rsid w:val="00C000A2"/>
    <w:rsid w:val="00C000EF"/>
    <w:rsid w:val="00C00203"/>
    <w:rsid w:val="00C00610"/>
    <w:rsid w:val="00C00F95"/>
    <w:rsid w:val="00C01139"/>
    <w:rsid w:val="00C013FF"/>
    <w:rsid w:val="00C01EAE"/>
    <w:rsid w:val="00C028B4"/>
    <w:rsid w:val="00C02AC6"/>
    <w:rsid w:val="00C03475"/>
    <w:rsid w:val="00C040F6"/>
    <w:rsid w:val="00C05548"/>
    <w:rsid w:val="00C055D2"/>
    <w:rsid w:val="00C05D12"/>
    <w:rsid w:val="00C06D77"/>
    <w:rsid w:val="00C07AF2"/>
    <w:rsid w:val="00C10896"/>
    <w:rsid w:val="00C108DA"/>
    <w:rsid w:val="00C10925"/>
    <w:rsid w:val="00C10C45"/>
    <w:rsid w:val="00C1226B"/>
    <w:rsid w:val="00C126AF"/>
    <w:rsid w:val="00C12BE1"/>
    <w:rsid w:val="00C132A2"/>
    <w:rsid w:val="00C140E4"/>
    <w:rsid w:val="00C14205"/>
    <w:rsid w:val="00C15FC4"/>
    <w:rsid w:val="00C1672B"/>
    <w:rsid w:val="00C16942"/>
    <w:rsid w:val="00C22527"/>
    <w:rsid w:val="00C22B45"/>
    <w:rsid w:val="00C238A3"/>
    <w:rsid w:val="00C23913"/>
    <w:rsid w:val="00C24918"/>
    <w:rsid w:val="00C25C9C"/>
    <w:rsid w:val="00C26281"/>
    <w:rsid w:val="00C264AC"/>
    <w:rsid w:val="00C26CEA"/>
    <w:rsid w:val="00C26EBB"/>
    <w:rsid w:val="00C279F7"/>
    <w:rsid w:val="00C279FD"/>
    <w:rsid w:val="00C30645"/>
    <w:rsid w:val="00C30874"/>
    <w:rsid w:val="00C3223F"/>
    <w:rsid w:val="00C32321"/>
    <w:rsid w:val="00C328B7"/>
    <w:rsid w:val="00C331BD"/>
    <w:rsid w:val="00C335BF"/>
    <w:rsid w:val="00C339AD"/>
    <w:rsid w:val="00C339E0"/>
    <w:rsid w:val="00C33CA0"/>
    <w:rsid w:val="00C33E10"/>
    <w:rsid w:val="00C3440A"/>
    <w:rsid w:val="00C34523"/>
    <w:rsid w:val="00C34650"/>
    <w:rsid w:val="00C35BDD"/>
    <w:rsid w:val="00C36D45"/>
    <w:rsid w:val="00C37573"/>
    <w:rsid w:val="00C37BCF"/>
    <w:rsid w:val="00C40F7D"/>
    <w:rsid w:val="00C413D5"/>
    <w:rsid w:val="00C41427"/>
    <w:rsid w:val="00C41959"/>
    <w:rsid w:val="00C41F1E"/>
    <w:rsid w:val="00C41F98"/>
    <w:rsid w:val="00C42D43"/>
    <w:rsid w:val="00C43770"/>
    <w:rsid w:val="00C43B6B"/>
    <w:rsid w:val="00C442C6"/>
    <w:rsid w:val="00C45F36"/>
    <w:rsid w:val="00C46293"/>
    <w:rsid w:val="00C46827"/>
    <w:rsid w:val="00C471B9"/>
    <w:rsid w:val="00C47DB9"/>
    <w:rsid w:val="00C50BA9"/>
    <w:rsid w:val="00C51CFB"/>
    <w:rsid w:val="00C51D2A"/>
    <w:rsid w:val="00C51D30"/>
    <w:rsid w:val="00C525A2"/>
    <w:rsid w:val="00C525A8"/>
    <w:rsid w:val="00C52D1B"/>
    <w:rsid w:val="00C52D4B"/>
    <w:rsid w:val="00C53A99"/>
    <w:rsid w:val="00C53F3A"/>
    <w:rsid w:val="00C54241"/>
    <w:rsid w:val="00C565D5"/>
    <w:rsid w:val="00C573F5"/>
    <w:rsid w:val="00C60BA3"/>
    <w:rsid w:val="00C60EF5"/>
    <w:rsid w:val="00C615F7"/>
    <w:rsid w:val="00C62198"/>
    <w:rsid w:val="00C62411"/>
    <w:rsid w:val="00C62B0A"/>
    <w:rsid w:val="00C63BA5"/>
    <w:rsid w:val="00C640CB"/>
    <w:rsid w:val="00C64234"/>
    <w:rsid w:val="00C65CA8"/>
    <w:rsid w:val="00C66F6B"/>
    <w:rsid w:val="00C670CD"/>
    <w:rsid w:val="00C6766B"/>
    <w:rsid w:val="00C7015F"/>
    <w:rsid w:val="00C70BE5"/>
    <w:rsid w:val="00C714F9"/>
    <w:rsid w:val="00C71B88"/>
    <w:rsid w:val="00C725B7"/>
    <w:rsid w:val="00C72880"/>
    <w:rsid w:val="00C73086"/>
    <w:rsid w:val="00C731F2"/>
    <w:rsid w:val="00C73266"/>
    <w:rsid w:val="00C73975"/>
    <w:rsid w:val="00C75979"/>
    <w:rsid w:val="00C765B5"/>
    <w:rsid w:val="00C76720"/>
    <w:rsid w:val="00C76D55"/>
    <w:rsid w:val="00C7742C"/>
    <w:rsid w:val="00C77954"/>
    <w:rsid w:val="00C8008B"/>
    <w:rsid w:val="00C8076D"/>
    <w:rsid w:val="00C807EE"/>
    <w:rsid w:val="00C837AC"/>
    <w:rsid w:val="00C83881"/>
    <w:rsid w:val="00C8415A"/>
    <w:rsid w:val="00C85FC5"/>
    <w:rsid w:val="00C86A45"/>
    <w:rsid w:val="00C900AB"/>
    <w:rsid w:val="00C90A3B"/>
    <w:rsid w:val="00C91A43"/>
    <w:rsid w:val="00C92631"/>
    <w:rsid w:val="00C929ED"/>
    <w:rsid w:val="00C936B3"/>
    <w:rsid w:val="00C939B8"/>
    <w:rsid w:val="00C9541C"/>
    <w:rsid w:val="00C95719"/>
    <w:rsid w:val="00C957A1"/>
    <w:rsid w:val="00C967C0"/>
    <w:rsid w:val="00CA053F"/>
    <w:rsid w:val="00CA0995"/>
    <w:rsid w:val="00CA0B46"/>
    <w:rsid w:val="00CA2D41"/>
    <w:rsid w:val="00CA30EC"/>
    <w:rsid w:val="00CA368E"/>
    <w:rsid w:val="00CA3801"/>
    <w:rsid w:val="00CA46DB"/>
    <w:rsid w:val="00CA5706"/>
    <w:rsid w:val="00CA5FFA"/>
    <w:rsid w:val="00CA658B"/>
    <w:rsid w:val="00CA7F11"/>
    <w:rsid w:val="00CB003E"/>
    <w:rsid w:val="00CB08E7"/>
    <w:rsid w:val="00CB1EB9"/>
    <w:rsid w:val="00CB2144"/>
    <w:rsid w:val="00CB251A"/>
    <w:rsid w:val="00CB4A46"/>
    <w:rsid w:val="00CB5629"/>
    <w:rsid w:val="00CB6605"/>
    <w:rsid w:val="00CB6E1A"/>
    <w:rsid w:val="00CC0438"/>
    <w:rsid w:val="00CC1E01"/>
    <w:rsid w:val="00CC29D3"/>
    <w:rsid w:val="00CC30E4"/>
    <w:rsid w:val="00CC3E58"/>
    <w:rsid w:val="00CC3E9A"/>
    <w:rsid w:val="00CC4CD2"/>
    <w:rsid w:val="00CC504D"/>
    <w:rsid w:val="00CC536F"/>
    <w:rsid w:val="00CC5D5A"/>
    <w:rsid w:val="00CC6A93"/>
    <w:rsid w:val="00CC72D7"/>
    <w:rsid w:val="00CD03E1"/>
    <w:rsid w:val="00CD09FD"/>
    <w:rsid w:val="00CD1334"/>
    <w:rsid w:val="00CD1B3E"/>
    <w:rsid w:val="00CD26B2"/>
    <w:rsid w:val="00CD2E7C"/>
    <w:rsid w:val="00CD343A"/>
    <w:rsid w:val="00CD424F"/>
    <w:rsid w:val="00CD48C0"/>
    <w:rsid w:val="00CD6112"/>
    <w:rsid w:val="00CD6883"/>
    <w:rsid w:val="00CD7F70"/>
    <w:rsid w:val="00CE167A"/>
    <w:rsid w:val="00CE2936"/>
    <w:rsid w:val="00CE3EE0"/>
    <w:rsid w:val="00CE45B0"/>
    <w:rsid w:val="00CE5269"/>
    <w:rsid w:val="00CE531B"/>
    <w:rsid w:val="00CE5A34"/>
    <w:rsid w:val="00CE5FDE"/>
    <w:rsid w:val="00CE6F28"/>
    <w:rsid w:val="00CE7D32"/>
    <w:rsid w:val="00CF1300"/>
    <w:rsid w:val="00CF2AAD"/>
    <w:rsid w:val="00CF322F"/>
    <w:rsid w:val="00CF326B"/>
    <w:rsid w:val="00CF326E"/>
    <w:rsid w:val="00CF5311"/>
    <w:rsid w:val="00CF5513"/>
    <w:rsid w:val="00CF5CC9"/>
    <w:rsid w:val="00CF638E"/>
    <w:rsid w:val="00D014BC"/>
    <w:rsid w:val="00D01888"/>
    <w:rsid w:val="00D0290C"/>
    <w:rsid w:val="00D03751"/>
    <w:rsid w:val="00D040EE"/>
    <w:rsid w:val="00D04712"/>
    <w:rsid w:val="00D052B0"/>
    <w:rsid w:val="00D05F8D"/>
    <w:rsid w:val="00D06257"/>
    <w:rsid w:val="00D110EF"/>
    <w:rsid w:val="00D11706"/>
    <w:rsid w:val="00D12070"/>
    <w:rsid w:val="00D121A6"/>
    <w:rsid w:val="00D12ED8"/>
    <w:rsid w:val="00D13E52"/>
    <w:rsid w:val="00D142D5"/>
    <w:rsid w:val="00D15281"/>
    <w:rsid w:val="00D153B4"/>
    <w:rsid w:val="00D15D2E"/>
    <w:rsid w:val="00D16C96"/>
    <w:rsid w:val="00D1775D"/>
    <w:rsid w:val="00D177D9"/>
    <w:rsid w:val="00D17816"/>
    <w:rsid w:val="00D17F09"/>
    <w:rsid w:val="00D20060"/>
    <w:rsid w:val="00D20ED2"/>
    <w:rsid w:val="00D213A2"/>
    <w:rsid w:val="00D21BCB"/>
    <w:rsid w:val="00D22162"/>
    <w:rsid w:val="00D22FEF"/>
    <w:rsid w:val="00D239B3"/>
    <w:rsid w:val="00D24D7E"/>
    <w:rsid w:val="00D26703"/>
    <w:rsid w:val="00D27747"/>
    <w:rsid w:val="00D30308"/>
    <w:rsid w:val="00D3153F"/>
    <w:rsid w:val="00D321AA"/>
    <w:rsid w:val="00D32C8F"/>
    <w:rsid w:val="00D32DDF"/>
    <w:rsid w:val="00D3366F"/>
    <w:rsid w:val="00D33A0E"/>
    <w:rsid w:val="00D34311"/>
    <w:rsid w:val="00D34361"/>
    <w:rsid w:val="00D35E83"/>
    <w:rsid w:val="00D3699C"/>
    <w:rsid w:val="00D3711B"/>
    <w:rsid w:val="00D37338"/>
    <w:rsid w:val="00D37491"/>
    <w:rsid w:val="00D37710"/>
    <w:rsid w:val="00D40AB7"/>
    <w:rsid w:val="00D437A9"/>
    <w:rsid w:val="00D44FE8"/>
    <w:rsid w:val="00D461C4"/>
    <w:rsid w:val="00D46E2C"/>
    <w:rsid w:val="00D47490"/>
    <w:rsid w:val="00D47655"/>
    <w:rsid w:val="00D51E76"/>
    <w:rsid w:val="00D539E6"/>
    <w:rsid w:val="00D53AFF"/>
    <w:rsid w:val="00D60A99"/>
    <w:rsid w:val="00D60E69"/>
    <w:rsid w:val="00D62114"/>
    <w:rsid w:val="00D630CE"/>
    <w:rsid w:val="00D639F7"/>
    <w:rsid w:val="00D63B75"/>
    <w:rsid w:val="00D64391"/>
    <w:rsid w:val="00D67F92"/>
    <w:rsid w:val="00D7217C"/>
    <w:rsid w:val="00D72256"/>
    <w:rsid w:val="00D722B7"/>
    <w:rsid w:val="00D72B73"/>
    <w:rsid w:val="00D7375B"/>
    <w:rsid w:val="00D74587"/>
    <w:rsid w:val="00D75A7F"/>
    <w:rsid w:val="00D75EC5"/>
    <w:rsid w:val="00D75F1C"/>
    <w:rsid w:val="00D76B68"/>
    <w:rsid w:val="00D771B7"/>
    <w:rsid w:val="00D77A18"/>
    <w:rsid w:val="00D77CBB"/>
    <w:rsid w:val="00D80370"/>
    <w:rsid w:val="00D81308"/>
    <w:rsid w:val="00D81FFA"/>
    <w:rsid w:val="00D836B3"/>
    <w:rsid w:val="00D83F9C"/>
    <w:rsid w:val="00D848A9"/>
    <w:rsid w:val="00D86176"/>
    <w:rsid w:val="00D86235"/>
    <w:rsid w:val="00D87E96"/>
    <w:rsid w:val="00D905F0"/>
    <w:rsid w:val="00D90EE1"/>
    <w:rsid w:val="00D90FDC"/>
    <w:rsid w:val="00D9251C"/>
    <w:rsid w:val="00D92CC6"/>
    <w:rsid w:val="00D93837"/>
    <w:rsid w:val="00D9469A"/>
    <w:rsid w:val="00D94BAE"/>
    <w:rsid w:val="00D9554B"/>
    <w:rsid w:val="00D9580B"/>
    <w:rsid w:val="00D9583B"/>
    <w:rsid w:val="00D95DE9"/>
    <w:rsid w:val="00D96157"/>
    <w:rsid w:val="00D97348"/>
    <w:rsid w:val="00D9798A"/>
    <w:rsid w:val="00D97FC0"/>
    <w:rsid w:val="00DA0616"/>
    <w:rsid w:val="00DA0642"/>
    <w:rsid w:val="00DA1F7F"/>
    <w:rsid w:val="00DA301A"/>
    <w:rsid w:val="00DA3F49"/>
    <w:rsid w:val="00DA4D29"/>
    <w:rsid w:val="00DA4F2F"/>
    <w:rsid w:val="00DA505D"/>
    <w:rsid w:val="00DA5224"/>
    <w:rsid w:val="00DA54A8"/>
    <w:rsid w:val="00DA5B3C"/>
    <w:rsid w:val="00DA662E"/>
    <w:rsid w:val="00DA7F87"/>
    <w:rsid w:val="00DB0A60"/>
    <w:rsid w:val="00DB1759"/>
    <w:rsid w:val="00DB1FCA"/>
    <w:rsid w:val="00DB275B"/>
    <w:rsid w:val="00DB2E47"/>
    <w:rsid w:val="00DB405B"/>
    <w:rsid w:val="00DB55FD"/>
    <w:rsid w:val="00DB7049"/>
    <w:rsid w:val="00DB7A09"/>
    <w:rsid w:val="00DC0C67"/>
    <w:rsid w:val="00DC1AE7"/>
    <w:rsid w:val="00DC31EA"/>
    <w:rsid w:val="00DC3AC6"/>
    <w:rsid w:val="00DC40D1"/>
    <w:rsid w:val="00DC4518"/>
    <w:rsid w:val="00DC60A3"/>
    <w:rsid w:val="00DC6DFC"/>
    <w:rsid w:val="00DC6E98"/>
    <w:rsid w:val="00DD116A"/>
    <w:rsid w:val="00DD1D7A"/>
    <w:rsid w:val="00DD1F75"/>
    <w:rsid w:val="00DD22D3"/>
    <w:rsid w:val="00DD26EB"/>
    <w:rsid w:val="00DD2CF9"/>
    <w:rsid w:val="00DD378C"/>
    <w:rsid w:val="00DD4ED4"/>
    <w:rsid w:val="00DD564A"/>
    <w:rsid w:val="00DD5A02"/>
    <w:rsid w:val="00DD6A20"/>
    <w:rsid w:val="00DD6B34"/>
    <w:rsid w:val="00DD70C5"/>
    <w:rsid w:val="00DE1260"/>
    <w:rsid w:val="00DE2648"/>
    <w:rsid w:val="00DE28D8"/>
    <w:rsid w:val="00DE2BAD"/>
    <w:rsid w:val="00DE4486"/>
    <w:rsid w:val="00DE44E0"/>
    <w:rsid w:val="00DE45E5"/>
    <w:rsid w:val="00DE50C1"/>
    <w:rsid w:val="00DE5BBC"/>
    <w:rsid w:val="00DE65CD"/>
    <w:rsid w:val="00DE6753"/>
    <w:rsid w:val="00DE6B80"/>
    <w:rsid w:val="00DF117D"/>
    <w:rsid w:val="00DF2B26"/>
    <w:rsid w:val="00DF3373"/>
    <w:rsid w:val="00DF3736"/>
    <w:rsid w:val="00DF3A02"/>
    <w:rsid w:val="00DF3D41"/>
    <w:rsid w:val="00DF3E4E"/>
    <w:rsid w:val="00DF4417"/>
    <w:rsid w:val="00DF4437"/>
    <w:rsid w:val="00DF7E66"/>
    <w:rsid w:val="00E02841"/>
    <w:rsid w:val="00E03005"/>
    <w:rsid w:val="00E03383"/>
    <w:rsid w:val="00E037CC"/>
    <w:rsid w:val="00E03A1B"/>
    <w:rsid w:val="00E07518"/>
    <w:rsid w:val="00E075F8"/>
    <w:rsid w:val="00E07EA0"/>
    <w:rsid w:val="00E10252"/>
    <w:rsid w:val="00E1086E"/>
    <w:rsid w:val="00E1248A"/>
    <w:rsid w:val="00E12F2E"/>
    <w:rsid w:val="00E13206"/>
    <w:rsid w:val="00E132B3"/>
    <w:rsid w:val="00E1380F"/>
    <w:rsid w:val="00E142B3"/>
    <w:rsid w:val="00E14C49"/>
    <w:rsid w:val="00E15BB7"/>
    <w:rsid w:val="00E162AE"/>
    <w:rsid w:val="00E16DA0"/>
    <w:rsid w:val="00E20123"/>
    <w:rsid w:val="00E21CB8"/>
    <w:rsid w:val="00E227F1"/>
    <w:rsid w:val="00E23D7E"/>
    <w:rsid w:val="00E23E56"/>
    <w:rsid w:val="00E24750"/>
    <w:rsid w:val="00E24FED"/>
    <w:rsid w:val="00E25019"/>
    <w:rsid w:val="00E25AA8"/>
    <w:rsid w:val="00E263F0"/>
    <w:rsid w:val="00E264AA"/>
    <w:rsid w:val="00E26532"/>
    <w:rsid w:val="00E266D2"/>
    <w:rsid w:val="00E27042"/>
    <w:rsid w:val="00E27908"/>
    <w:rsid w:val="00E27C6A"/>
    <w:rsid w:val="00E27E1F"/>
    <w:rsid w:val="00E30126"/>
    <w:rsid w:val="00E3356C"/>
    <w:rsid w:val="00E336BC"/>
    <w:rsid w:val="00E33AC3"/>
    <w:rsid w:val="00E35151"/>
    <w:rsid w:val="00E354C0"/>
    <w:rsid w:val="00E354ED"/>
    <w:rsid w:val="00E3572B"/>
    <w:rsid w:val="00E35B10"/>
    <w:rsid w:val="00E3626A"/>
    <w:rsid w:val="00E37496"/>
    <w:rsid w:val="00E376F2"/>
    <w:rsid w:val="00E406B0"/>
    <w:rsid w:val="00E40C6A"/>
    <w:rsid w:val="00E416B8"/>
    <w:rsid w:val="00E421CA"/>
    <w:rsid w:val="00E42878"/>
    <w:rsid w:val="00E42A7B"/>
    <w:rsid w:val="00E42F05"/>
    <w:rsid w:val="00E4328E"/>
    <w:rsid w:val="00E455FF"/>
    <w:rsid w:val="00E469A5"/>
    <w:rsid w:val="00E46B2E"/>
    <w:rsid w:val="00E46E0D"/>
    <w:rsid w:val="00E46F45"/>
    <w:rsid w:val="00E46FA1"/>
    <w:rsid w:val="00E5083E"/>
    <w:rsid w:val="00E516BC"/>
    <w:rsid w:val="00E52CA5"/>
    <w:rsid w:val="00E56C9C"/>
    <w:rsid w:val="00E56CE2"/>
    <w:rsid w:val="00E57E9B"/>
    <w:rsid w:val="00E57FDD"/>
    <w:rsid w:val="00E601D5"/>
    <w:rsid w:val="00E60647"/>
    <w:rsid w:val="00E60B4A"/>
    <w:rsid w:val="00E615CF"/>
    <w:rsid w:val="00E63620"/>
    <w:rsid w:val="00E63A57"/>
    <w:rsid w:val="00E64702"/>
    <w:rsid w:val="00E64E55"/>
    <w:rsid w:val="00E65C4B"/>
    <w:rsid w:val="00E66808"/>
    <w:rsid w:val="00E66D1C"/>
    <w:rsid w:val="00E67AEA"/>
    <w:rsid w:val="00E67BB9"/>
    <w:rsid w:val="00E71D47"/>
    <w:rsid w:val="00E72147"/>
    <w:rsid w:val="00E7223B"/>
    <w:rsid w:val="00E724CC"/>
    <w:rsid w:val="00E75608"/>
    <w:rsid w:val="00E75952"/>
    <w:rsid w:val="00E75E1F"/>
    <w:rsid w:val="00E76006"/>
    <w:rsid w:val="00E7662D"/>
    <w:rsid w:val="00E7702D"/>
    <w:rsid w:val="00E77D3F"/>
    <w:rsid w:val="00E80C2E"/>
    <w:rsid w:val="00E81956"/>
    <w:rsid w:val="00E81BAC"/>
    <w:rsid w:val="00E82575"/>
    <w:rsid w:val="00E82F23"/>
    <w:rsid w:val="00E834C3"/>
    <w:rsid w:val="00E83AC1"/>
    <w:rsid w:val="00E83E80"/>
    <w:rsid w:val="00E83F1A"/>
    <w:rsid w:val="00E8602C"/>
    <w:rsid w:val="00E87874"/>
    <w:rsid w:val="00E87C77"/>
    <w:rsid w:val="00E916EF"/>
    <w:rsid w:val="00E9202D"/>
    <w:rsid w:val="00E9259F"/>
    <w:rsid w:val="00E92BFC"/>
    <w:rsid w:val="00E9330A"/>
    <w:rsid w:val="00E93933"/>
    <w:rsid w:val="00E93B09"/>
    <w:rsid w:val="00E95D03"/>
    <w:rsid w:val="00E97963"/>
    <w:rsid w:val="00EA16C5"/>
    <w:rsid w:val="00EA286E"/>
    <w:rsid w:val="00EA2C1C"/>
    <w:rsid w:val="00EA4820"/>
    <w:rsid w:val="00EA5631"/>
    <w:rsid w:val="00EA60E2"/>
    <w:rsid w:val="00EA63E7"/>
    <w:rsid w:val="00EA7246"/>
    <w:rsid w:val="00EB49EE"/>
    <w:rsid w:val="00EB56C9"/>
    <w:rsid w:val="00EB5FBB"/>
    <w:rsid w:val="00EB68E2"/>
    <w:rsid w:val="00EB6BD0"/>
    <w:rsid w:val="00EB6D4D"/>
    <w:rsid w:val="00EB772D"/>
    <w:rsid w:val="00EC157C"/>
    <w:rsid w:val="00EC1747"/>
    <w:rsid w:val="00EC23FC"/>
    <w:rsid w:val="00EC251B"/>
    <w:rsid w:val="00EC26FC"/>
    <w:rsid w:val="00EC4954"/>
    <w:rsid w:val="00EC588F"/>
    <w:rsid w:val="00ED1C88"/>
    <w:rsid w:val="00ED201A"/>
    <w:rsid w:val="00ED2979"/>
    <w:rsid w:val="00ED2E40"/>
    <w:rsid w:val="00ED328D"/>
    <w:rsid w:val="00ED3675"/>
    <w:rsid w:val="00ED41A8"/>
    <w:rsid w:val="00ED4D74"/>
    <w:rsid w:val="00ED5F40"/>
    <w:rsid w:val="00ED749E"/>
    <w:rsid w:val="00ED75DB"/>
    <w:rsid w:val="00ED76FB"/>
    <w:rsid w:val="00ED7994"/>
    <w:rsid w:val="00EE06AE"/>
    <w:rsid w:val="00EE0E50"/>
    <w:rsid w:val="00EE1288"/>
    <w:rsid w:val="00EE2B45"/>
    <w:rsid w:val="00EE3A86"/>
    <w:rsid w:val="00EE42C6"/>
    <w:rsid w:val="00EE4689"/>
    <w:rsid w:val="00EE576C"/>
    <w:rsid w:val="00EE68DB"/>
    <w:rsid w:val="00EE73D1"/>
    <w:rsid w:val="00EF3540"/>
    <w:rsid w:val="00EF3EF9"/>
    <w:rsid w:val="00EF46ED"/>
    <w:rsid w:val="00EF491B"/>
    <w:rsid w:val="00EF4C10"/>
    <w:rsid w:val="00EF5B0D"/>
    <w:rsid w:val="00EF7232"/>
    <w:rsid w:val="00EF7E9E"/>
    <w:rsid w:val="00F00878"/>
    <w:rsid w:val="00F008F7"/>
    <w:rsid w:val="00F00CBD"/>
    <w:rsid w:val="00F00E63"/>
    <w:rsid w:val="00F01318"/>
    <w:rsid w:val="00F04E64"/>
    <w:rsid w:val="00F076A0"/>
    <w:rsid w:val="00F077BB"/>
    <w:rsid w:val="00F108DA"/>
    <w:rsid w:val="00F11976"/>
    <w:rsid w:val="00F12C25"/>
    <w:rsid w:val="00F136F4"/>
    <w:rsid w:val="00F1438F"/>
    <w:rsid w:val="00F15F4C"/>
    <w:rsid w:val="00F16331"/>
    <w:rsid w:val="00F16D72"/>
    <w:rsid w:val="00F17662"/>
    <w:rsid w:val="00F17AB5"/>
    <w:rsid w:val="00F210BB"/>
    <w:rsid w:val="00F21537"/>
    <w:rsid w:val="00F21770"/>
    <w:rsid w:val="00F23D76"/>
    <w:rsid w:val="00F240EA"/>
    <w:rsid w:val="00F243B4"/>
    <w:rsid w:val="00F247AD"/>
    <w:rsid w:val="00F24AD2"/>
    <w:rsid w:val="00F24E16"/>
    <w:rsid w:val="00F25EEE"/>
    <w:rsid w:val="00F2610B"/>
    <w:rsid w:val="00F27C52"/>
    <w:rsid w:val="00F31346"/>
    <w:rsid w:val="00F313D6"/>
    <w:rsid w:val="00F31B7F"/>
    <w:rsid w:val="00F31FA4"/>
    <w:rsid w:val="00F32198"/>
    <w:rsid w:val="00F3268B"/>
    <w:rsid w:val="00F34121"/>
    <w:rsid w:val="00F3474D"/>
    <w:rsid w:val="00F34E3F"/>
    <w:rsid w:val="00F34F77"/>
    <w:rsid w:val="00F35635"/>
    <w:rsid w:val="00F356CC"/>
    <w:rsid w:val="00F35F08"/>
    <w:rsid w:val="00F365B5"/>
    <w:rsid w:val="00F40564"/>
    <w:rsid w:val="00F406DE"/>
    <w:rsid w:val="00F4111A"/>
    <w:rsid w:val="00F419C6"/>
    <w:rsid w:val="00F436F0"/>
    <w:rsid w:val="00F43F7D"/>
    <w:rsid w:val="00F44117"/>
    <w:rsid w:val="00F444D8"/>
    <w:rsid w:val="00F4455B"/>
    <w:rsid w:val="00F44755"/>
    <w:rsid w:val="00F44D66"/>
    <w:rsid w:val="00F459A8"/>
    <w:rsid w:val="00F45E0E"/>
    <w:rsid w:val="00F51006"/>
    <w:rsid w:val="00F511FB"/>
    <w:rsid w:val="00F5198F"/>
    <w:rsid w:val="00F51D26"/>
    <w:rsid w:val="00F52F57"/>
    <w:rsid w:val="00F535C9"/>
    <w:rsid w:val="00F5465E"/>
    <w:rsid w:val="00F55FC2"/>
    <w:rsid w:val="00F5618F"/>
    <w:rsid w:val="00F56AF7"/>
    <w:rsid w:val="00F56F1D"/>
    <w:rsid w:val="00F57A4F"/>
    <w:rsid w:val="00F57F87"/>
    <w:rsid w:val="00F60D5A"/>
    <w:rsid w:val="00F60E3C"/>
    <w:rsid w:val="00F615CA"/>
    <w:rsid w:val="00F61F57"/>
    <w:rsid w:val="00F626A3"/>
    <w:rsid w:val="00F62895"/>
    <w:rsid w:val="00F64635"/>
    <w:rsid w:val="00F649CB"/>
    <w:rsid w:val="00F650BD"/>
    <w:rsid w:val="00F65738"/>
    <w:rsid w:val="00F65939"/>
    <w:rsid w:val="00F66100"/>
    <w:rsid w:val="00F66359"/>
    <w:rsid w:val="00F66738"/>
    <w:rsid w:val="00F66790"/>
    <w:rsid w:val="00F67C5D"/>
    <w:rsid w:val="00F7011F"/>
    <w:rsid w:val="00F71FE7"/>
    <w:rsid w:val="00F72209"/>
    <w:rsid w:val="00F727A5"/>
    <w:rsid w:val="00F74766"/>
    <w:rsid w:val="00F759CB"/>
    <w:rsid w:val="00F75EA6"/>
    <w:rsid w:val="00F76988"/>
    <w:rsid w:val="00F77615"/>
    <w:rsid w:val="00F80621"/>
    <w:rsid w:val="00F8064E"/>
    <w:rsid w:val="00F80C74"/>
    <w:rsid w:val="00F816E6"/>
    <w:rsid w:val="00F81D40"/>
    <w:rsid w:val="00F83068"/>
    <w:rsid w:val="00F83C35"/>
    <w:rsid w:val="00F847A4"/>
    <w:rsid w:val="00F84CF3"/>
    <w:rsid w:val="00F859CD"/>
    <w:rsid w:val="00F8735A"/>
    <w:rsid w:val="00F908EF"/>
    <w:rsid w:val="00F9123E"/>
    <w:rsid w:val="00F9195D"/>
    <w:rsid w:val="00F92F39"/>
    <w:rsid w:val="00F93C77"/>
    <w:rsid w:val="00F93F2E"/>
    <w:rsid w:val="00F942C6"/>
    <w:rsid w:val="00F946F5"/>
    <w:rsid w:val="00F94822"/>
    <w:rsid w:val="00F94A90"/>
    <w:rsid w:val="00F94D74"/>
    <w:rsid w:val="00F94F01"/>
    <w:rsid w:val="00F95887"/>
    <w:rsid w:val="00F964FA"/>
    <w:rsid w:val="00FA0FDD"/>
    <w:rsid w:val="00FA157B"/>
    <w:rsid w:val="00FA1678"/>
    <w:rsid w:val="00FA1E98"/>
    <w:rsid w:val="00FA206E"/>
    <w:rsid w:val="00FA2FDB"/>
    <w:rsid w:val="00FA306A"/>
    <w:rsid w:val="00FA59C7"/>
    <w:rsid w:val="00FA61FA"/>
    <w:rsid w:val="00FA7846"/>
    <w:rsid w:val="00FA7FC8"/>
    <w:rsid w:val="00FB0A35"/>
    <w:rsid w:val="00FB16E6"/>
    <w:rsid w:val="00FB2006"/>
    <w:rsid w:val="00FB253D"/>
    <w:rsid w:val="00FB2A36"/>
    <w:rsid w:val="00FB3468"/>
    <w:rsid w:val="00FB399D"/>
    <w:rsid w:val="00FB4C9C"/>
    <w:rsid w:val="00FB5424"/>
    <w:rsid w:val="00FB608F"/>
    <w:rsid w:val="00FB6AC2"/>
    <w:rsid w:val="00FB6E56"/>
    <w:rsid w:val="00FB7344"/>
    <w:rsid w:val="00FB7994"/>
    <w:rsid w:val="00FB7BA3"/>
    <w:rsid w:val="00FC0660"/>
    <w:rsid w:val="00FC1E90"/>
    <w:rsid w:val="00FC224D"/>
    <w:rsid w:val="00FC22DF"/>
    <w:rsid w:val="00FC2E3E"/>
    <w:rsid w:val="00FC304A"/>
    <w:rsid w:val="00FC4066"/>
    <w:rsid w:val="00FC4A45"/>
    <w:rsid w:val="00FC503F"/>
    <w:rsid w:val="00FC69A5"/>
    <w:rsid w:val="00FD1C87"/>
    <w:rsid w:val="00FD1E1E"/>
    <w:rsid w:val="00FD23FA"/>
    <w:rsid w:val="00FD262F"/>
    <w:rsid w:val="00FD280B"/>
    <w:rsid w:val="00FD4702"/>
    <w:rsid w:val="00FD4ACC"/>
    <w:rsid w:val="00FD4D7A"/>
    <w:rsid w:val="00FD5582"/>
    <w:rsid w:val="00FD5BC0"/>
    <w:rsid w:val="00FD7D81"/>
    <w:rsid w:val="00FE04C1"/>
    <w:rsid w:val="00FE0B2A"/>
    <w:rsid w:val="00FE1C1A"/>
    <w:rsid w:val="00FE27EB"/>
    <w:rsid w:val="00FE2843"/>
    <w:rsid w:val="00FE3388"/>
    <w:rsid w:val="00FE3BDE"/>
    <w:rsid w:val="00FE42B0"/>
    <w:rsid w:val="00FE527A"/>
    <w:rsid w:val="00FE5538"/>
    <w:rsid w:val="00FE5EBE"/>
    <w:rsid w:val="00FE7053"/>
    <w:rsid w:val="00FE79AD"/>
    <w:rsid w:val="00FF0525"/>
    <w:rsid w:val="00FF109C"/>
    <w:rsid w:val="00FF2344"/>
    <w:rsid w:val="00FF2A29"/>
    <w:rsid w:val="00FF41CF"/>
    <w:rsid w:val="00FF4275"/>
    <w:rsid w:val="00FF4533"/>
    <w:rsid w:val="00FF49E6"/>
    <w:rsid w:val="00FF6601"/>
    <w:rsid w:val="00FF6A05"/>
    <w:rsid w:val="00FF6B91"/>
    <w:rsid w:val="00FF790F"/>
    <w:rsid w:val="00FF7C59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67B"/>
    <w:pPr>
      <w:suppressAutoHyphens/>
    </w:pPr>
    <w:rPr>
      <w:kern w:val="1"/>
      <w:lang w:eastAsia="zh-CN"/>
    </w:rPr>
  </w:style>
  <w:style w:type="paragraph" w:styleId="Ttulo1">
    <w:name w:val="heading 1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0"/>
    </w:pPr>
    <w:rPr>
      <w:b/>
      <w:sz w:val="28"/>
      <w:u w:val="single"/>
      <w:lang w:val="es-ES_tradnl"/>
    </w:rPr>
  </w:style>
  <w:style w:type="paragraph" w:styleId="Ttulo2">
    <w:name w:val="heading 2"/>
    <w:basedOn w:val="Normal"/>
    <w:next w:val="Normal"/>
    <w:qFormat/>
    <w:rsid w:val="0099167B"/>
    <w:pPr>
      <w:keepNext/>
      <w:tabs>
        <w:tab w:val="num" w:pos="0"/>
      </w:tabs>
      <w:ind w:left="576" w:hanging="576"/>
      <w:jc w:val="center"/>
      <w:outlineLvl w:val="1"/>
    </w:pPr>
    <w:rPr>
      <w:b/>
      <w:sz w:val="32"/>
      <w:u w:val="single"/>
      <w:lang w:val="es-ES_tradnl"/>
    </w:rPr>
  </w:style>
  <w:style w:type="paragraph" w:styleId="Ttulo3">
    <w:name w:val="heading 3"/>
    <w:basedOn w:val="Normal"/>
    <w:next w:val="Normal"/>
    <w:qFormat/>
    <w:rsid w:val="0099167B"/>
    <w:pPr>
      <w:keepNext/>
      <w:tabs>
        <w:tab w:val="num" w:pos="0"/>
      </w:tabs>
      <w:ind w:left="432" w:hanging="432"/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99167B"/>
    <w:pPr>
      <w:keepNext/>
      <w:tabs>
        <w:tab w:val="num" w:pos="0"/>
      </w:tabs>
      <w:ind w:left="432" w:hanging="432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7"/>
    </w:pPr>
    <w:rPr>
      <w:sz w:val="32"/>
      <w:u w:val="single"/>
    </w:rPr>
  </w:style>
  <w:style w:type="paragraph" w:styleId="Ttulo9">
    <w:name w:val="heading 9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8"/>
    </w:pPr>
    <w:rPr>
      <w:b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99167B"/>
  </w:style>
  <w:style w:type="character" w:customStyle="1" w:styleId="WW8Num1z1">
    <w:name w:val="WW8Num1z1"/>
    <w:rsid w:val="0099167B"/>
  </w:style>
  <w:style w:type="character" w:customStyle="1" w:styleId="WW8Num1z2">
    <w:name w:val="WW8Num1z2"/>
    <w:rsid w:val="0099167B"/>
  </w:style>
  <w:style w:type="character" w:customStyle="1" w:styleId="WW8Num1z3">
    <w:name w:val="WW8Num1z3"/>
    <w:rsid w:val="0099167B"/>
  </w:style>
  <w:style w:type="character" w:customStyle="1" w:styleId="WW8Num1z4">
    <w:name w:val="WW8Num1z4"/>
    <w:rsid w:val="0099167B"/>
  </w:style>
  <w:style w:type="character" w:customStyle="1" w:styleId="WW8Num1z5">
    <w:name w:val="WW8Num1z5"/>
    <w:rsid w:val="0099167B"/>
  </w:style>
  <w:style w:type="character" w:customStyle="1" w:styleId="WW8Num1z6">
    <w:name w:val="WW8Num1z6"/>
    <w:rsid w:val="0099167B"/>
  </w:style>
  <w:style w:type="character" w:customStyle="1" w:styleId="WW8Num1z7">
    <w:name w:val="WW8Num1z7"/>
    <w:rsid w:val="0099167B"/>
  </w:style>
  <w:style w:type="character" w:customStyle="1" w:styleId="WW8Num1z8">
    <w:name w:val="WW8Num1z8"/>
    <w:rsid w:val="0099167B"/>
  </w:style>
  <w:style w:type="character" w:customStyle="1" w:styleId="WW8Num2z0">
    <w:name w:val="WW8Num2z0"/>
    <w:rsid w:val="0099167B"/>
  </w:style>
  <w:style w:type="character" w:customStyle="1" w:styleId="WW8Num2z1">
    <w:name w:val="WW8Num2z1"/>
    <w:rsid w:val="0099167B"/>
  </w:style>
  <w:style w:type="character" w:customStyle="1" w:styleId="WW8Num2z2">
    <w:name w:val="WW8Num2z2"/>
    <w:rsid w:val="0099167B"/>
  </w:style>
  <w:style w:type="character" w:customStyle="1" w:styleId="WW8Num2z3">
    <w:name w:val="WW8Num2z3"/>
    <w:rsid w:val="0099167B"/>
  </w:style>
  <w:style w:type="character" w:customStyle="1" w:styleId="WW8Num2z4">
    <w:name w:val="WW8Num2z4"/>
    <w:rsid w:val="0099167B"/>
  </w:style>
  <w:style w:type="character" w:customStyle="1" w:styleId="WW8Num2z5">
    <w:name w:val="WW8Num2z5"/>
    <w:rsid w:val="0099167B"/>
  </w:style>
  <w:style w:type="character" w:customStyle="1" w:styleId="WW8Num2z6">
    <w:name w:val="WW8Num2z6"/>
    <w:rsid w:val="0099167B"/>
  </w:style>
  <w:style w:type="character" w:customStyle="1" w:styleId="WW8Num2z7">
    <w:name w:val="WW8Num2z7"/>
    <w:rsid w:val="0099167B"/>
  </w:style>
  <w:style w:type="character" w:customStyle="1" w:styleId="WW8Num2z8">
    <w:name w:val="WW8Num2z8"/>
    <w:rsid w:val="0099167B"/>
  </w:style>
  <w:style w:type="character" w:customStyle="1" w:styleId="WW8Num3z0">
    <w:name w:val="WW8Num3z0"/>
    <w:rsid w:val="0099167B"/>
    <w:rPr>
      <w:rFonts w:ascii="Symbol" w:hAnsi="Symbol" w:cs="Symbol"/>
    </w:rPr>
  </w:style>
  <w:style w:type="character" w:customStyle="1" w:styleId="WW8Num3z1">
    <w:name w:val="WW8Num3z1"/>
    <w:rsid w:val="0099167B"/>
    <w:rPr>
      <w:rFonts w:ascii="Courier New" w:hAnsi="Courier New" w:cs="Courier New"/>
    </w:rPr>
  </w:style>
  <w:style w:type="character" w:customStyle="1" w:styleId="WW8Num3z2">
    <w:name w:val="WW8Num3z2"/>
    <w:rsid w:val="0099167B"/>
    <w:rPr>
      <w:rFonts w:ascii="Wingdings" w:hAnsi="Wingdings" w:cs="Wingdings"/>
    </w:rPr>
  </w:style>
  <w:style w:type="character" w:customStyle="1" w:styleId="WW8Num4z0">
    <w:name w:val="WW8Num4z0"/>
    <w:rsid w:val="0099167B"/>
    <w:rPr>
      <w:rFonts w:ascii="Wingdings" w:hAnsi="Wingdings" w:cs="Symbol"/>
    </w:rPr>
  </w:style>
  <w:style w:type="character" w:customStyle="1" w:styleId="WW8Num5z0">
    <w:name w:val="WW8Num5z0"/>
    <w:rsid w:val="0099167B"/>
    <w:rPr>
      <w:rFonts w:ascii="Wingdings" w:hAnsi="Wingdings" w:cs="OpenSymbol"/>
    </w:rPr>
  </w:style>
  <w:style w:type="character" w:customStyle="1" w:styleId="WW8Num6z0">
    <w:name w:val="WW8Num6z0"/>
    <w:rsid w:val="0099167B"/>
    <w:rPr>
      <w:rFonts w:ascii="Wingdings" w:hAnsi="Wingdings" w:cs="OpenSymbol"/>
    </w:rPr>
  </w:style>
  <w:style w:type="character" w:customStyle="1" w:styleId="WW8Num7z0">
    <w:name w:val="WW8Num7z0"/>
    <w:rsid w:val="0099167B"/>
    <w:rPr>
      <w:rFonts w:ascii="Wingdings" w:hAnsi="Wingdings" w:cs="OpenSymbol"/>
    </w:rPr>
  </w:style>
  <w:style w:type="character" w:customStyle="1" w:styleId="WW8Num8z0">
    <w:name w:val="WW8Num8z0"/>
    <w:rsid w:val="0099167B"/>
    <w:rPr>
      <w:rFonts w:ascii="Wingdings" w:hAnsi="Wingdings" w:cs="OpenSymbol"/>
    </w:rPr>
  </w:style>
  <w:style w:type="character" w:customStyle="1" w:styleId="WW8Num9z0">
    <w:name w:val="WW8Num9z0"/>
    <w:rsid w:val="0099167B"/>
    <w:rPr>
      <w:rFonts w:ascii="Wingdings" w:hAnsi="Wingdings" w:cs="OpenSymbol"/>
    </w:rPr>
  </w:style>
  <w:style w:type="character" w:customStyle="1" w:styleId="WW8Num10z0">
    <w:name w:val="WW8Num10z0"/>
    <w:rsid w:val="0099167B"/>
    <w:rPr>
      <w:rFonts w:ascii="Wingdings" w:hAnsi="Wingdings" w:cs="OpenSymbol"/>
    </w:rPr>
  </w:style>
  <w:style w:type="character" w:customStyle="1" w:styleId="WW8Num11z0">
    <w:name w:val="WW8Num11z0"/>
    <w:rsid w:val="0099167B"/>
    <w:rPr>
      <w:rFonts w:ascii="Wingdings" w:hAnsi="Wingdings" w:cs="Wingdings"/>
    </w:rPr>
  </w:style>
  <w:style w:type="character" w:customStyle="1" w:styleId="WW8Num12z0">
    <w:name w:val="WW8Num12z0"/>
    <w:rsid w:val="0099167B"/>
    <w:rPr>
      <w:rFonts w:ascii="Wingdings" w:hAnsi="Wingdings" w:cs="OpenSymbol"/>
    </w:rPr>
  </w:style>
  <w:style w:type="character" w:customStyle="1" w:styleId="WW8Num11z1">
    <w:name w:val="WW8Num11z1"/>
    <w:rsid w:val="0099167B"/>
  </w:style>
  <w:style w:type="character" w:customStyle="1" w:styleId="WW8Num11z2">
    <w:name w:val="WW8Num11z2"/>
    <w:rsid w:val="0099167B"/>
  </w:style>
  <w:style w:type="character" w:customStyle="1" w:styleId="WW8Num11z3">
    <w:name w:val="WW8Num11z3"/>
    <w:rsid w:val="0099167B"/>
  </w:style>
  <w:style w:type="character" w:customStyle="1" w:styleId="WW8Num11z4">
    <w:name w:val="WW8Num11z4"/>
    <w:rsid w:val="0099167B"/>
  </w:style>
  <w:style w:type="character" w:customStyle="1" w:styleId="WW8Num11z5">
    <w:name w:val="WW8Num11z5"/>
    <w:rsid w:val="0099167B"/>
  </w:style>
  <w:style w:type="character" w:customStyle="1" w:styleId="WW8Num11z6">
    <w:name w:val="WW8Num11z6"/>
    <w:rsid w:val="0099167B"/>
  </w:style>
  <w:style w:type="character" w:customStyle="1" w:styleId="WW8Num11z7">
    <w:name w:val="WW8Num11z7"/>
    <w:rsid w:val="0099167B"/>
  </w:style>
  <w:style w:type="character" w:customStyle="1" w:styleId="WW8Num11z8">
    <w:name w:val="WW8Num11z8"/>
    <w:rsid w:val="0099167B"/>
  </w:style>
  <w:style w:type="character" w:customStyle="1" w:styleId="WW8Num5z1">
    <w:name w:val="WW8Num5z1"/>
    <w:rsid w:val="0099167B"/>
    <w:rPr>
      <w:rFonts w:ascii="Courier New" w:hAnsi="Courier New" w:cs="Courier New"/>
    </w:rPr>
  </w:style>
  <w:style w:type="character" w:customStyle="1" w:styleId="WW8Num5z3">
    <w:name w:val="WW8Num5z3"/>
    <w:rsid w:val="0099167B"/>
    <w:rPr>
      <w:rFonts w:ascii="Symbol" w:hAnsi="Symbol" w:cs="Symbol"/>
    </w:rPr>
  </w:style>
  <w:style w:type="character" w:customStyle="1" w:styleId="WW8Num6z1">
    <w:name w:val="WW8Num6z1"/>
    <w:rsid w:val="0099167B"/>
    <w:rPr>
      <w:rFonts w:ascii="Courier New" w:hAnsi="Courier New" w:cs="Courier New"/>
    </w:rPr>
  </w:style>
  <w:style w:type="character" w:customStyle="1" w:styleId="WW8Num6z3">
    <w:name w:val="WW8Num6z3"/>
    <w:rsid w:val="0099167B"/>
    <w:rPr>
      <w:rFonts w:ascii="Symbol" w:hAnsi="Symbol" w:cs="Symbol"/>
    </w:rPr>
  </w:style>
  <w:style w:type="character" w:customStyle="1" w:styleId="WW8Num13z0">
    <w:name w:val="WW8Num13z0"/>
    <w:rsid w:val="0099167B"/>
    <w:rPr>
      <w:rFonts w:ascii="Wingdings" w:hAnsi="Wingdings" w:cs="Wingdings"/>
    </w:rPr>
  </w:style>
  <w:style w:type="character" w:customStyle="1" w:styleId="WW8Num7z1">
    <w:name w:val="WW8Num7z1"/>
    <w:rsid w:val="0099167B"/>
    <w:rPr>
      <w:rFonts w:ascii="Courier New" w:hAnsi="Courier New" w:cs="Courier New"/>
    </w:rPr>
  </w:style>
  <w:style w:type="character" w:customStyle="1" w:styleId="WW8Num7z3">
    <w:name w:val="WW8Num7z3"/>
    <w:rsid w:val="0099167B"/>
    <w:rPr>
      <w:rFonts w:ascii="Symbol" w:hAnsi="Symbol" w:cs="Symbol"/>
    </w:rPr>
  </w:style>
  <w:style w:type="character" w:customStyle="1" w:styleId="WW8Num8z1">
    <w:name w:val="WW8Num8z1"/>
    <w:rsid w:val="0099167B"/>
    <w:rPr>
      <w:rFonts w:ascii="Courier New" w:hAnsi="Courier New" w:cs="Courier New"/>
    </w:rPr>
  </w:style>
  <w:style w:type="character" w:customStyle="1" w:styleId="WW8Num8z3">
    <w:name w:val="WW8Num8z3"/>
    <w:rsid w:val="0099167B"/>
    <w:rPr>
      <w:rFonts w:ascii="Symbol" w:hAnsi="Symbol" w:cs="Symbol"/>
    </w:rPr>
  </w:style>
  <w:style w:type="character" w:customStyle="1" w:styleId="WW8Num9z1">
    <w:name w:val="WW8Num9z1"/>
    <w:rsid w:val="0099167B"/>
    <w:rPr>
      <w:rFonts w:ascii="Courier New" w:hAnsi="Courier New" w:cs="Courier New"/>
    </w:rPr>
  </w:style>
  <w:style w:type="character" w:customStyle="1" w:styleId="WW8Num9z3">
    <w:name w:val="WW8Num9z3"/>
    <w:rsid w:val="0099167B"/>
    <w:rPr>
      <w:rFonts w:ascii="Symbol" w:hAnsi="Symbol" w:cs="Symbol"/>
    </w:rPr>
  </w:style>
  <w:style w:type="character" w:customStyle="1" w:styleId="WW8Num10z1">
    <w:name w:val="WW8Num10z1"/>
    <w:rsid w:val="0099167B"/>
    <w:rPr>
      <w:rFonts w:ascii="Courier New" w:hAnsi="Courier New" w:cs="Courier New"/>
    </w:rPr>
  </w:style>
  <w:style w:type="character" w:customStyle="1" w:styleId="WW8Num10z3">
    <w:name w:val="WW8Num10z3"/>
    <w:rsid w:val="0099167B"/>
    <w:rPr>
      <w:rFonts w:ascii="Symbol" w:hAnsi="Symbol" w:cs="Symbol"/>
    </w:rPr>
  </w:style>
  <w:style w:type="character" w:customStyle="1" w:styleId="WW8Num14z0">
    <w:name w:val="WW8Num14z0"/>
    <w:rsid w:val="0099167B"/>
    <w:rPr>
      <w:rFonts w:ascii="Wingdings" w:hAnsi="Wingdings" w:cs="Wingdings"/>
    </w:rPr>
  </w:style>
  <w:style w:type="character" w:customStyle="1" w:styleId="WW8Num5z2">
    <w:name w:val="WW8Num5z2"/>
    <w:rsid w:val="0099167B"/>
    <w:rPr>
      <w:rFonts w:ascii="Wingdings" w:hAnsi="Wingdings" w:cs="Wingdings"/>
    </w:rPr>
  </w:style>
  <w:style w:type="character" w:customStyle="1" w:styleId="WW8Num7z4">
    <w:name w:val="WW8Num7z4"/>
    <w:rsid w:val="0099167B"/>
    <w:rPr>
      <w:rFonts w:ascii="Courier New" w:hAnsi="Courier New" w:cs="Courier New"/>
    </w:rPr>
  </w:style>
  <w:style w:type="character" w:customStyle="1" w:styleId="WW8Num10z2">
    <w:name w:val="WW8Num10z2"/>
    <w:rsid w:val="0099167B"/>
    <w:rPr>
      <w:rFonts w:ascii="Wingdings" w:hAnsi="Wingdings" w:cs="Wingdings"/>
    </w:rPr>
  </w:style>
  <w:style w:type="character" w:customStyle="1" w:styleId="WW8Num6z4">
    <w:name w:val="WW8Num6z4"/>
    <w:rsid w:val="0099167B"/>
    <w:rPr>
      <w:rFonts w:ascii="Courier New" w:hAnsi="Courier New" w:cs="Courier New"/>
    </w:rPr>
  </w:style>
  <w:style w:type="character" w:customStyle="1" w:styleId="WW8Num9z4">
    <w:name w:val="WW8Num9z4"/>
    <w:rsid w:val="0099167B"/>
    <w:rPr>
      <w:rFonts w:ascii="Courier New" w:hAnsi="Courier New" w:cs="Courier New"/>
    </w:rPr>
  </w:style>
  <w:style w:type="character" w:customStyle="1" w:styleId="WW8Num12z1">
    <w:name w:val="WW8Num12z1"/>
    <w:rsid w:val="0099167B"/>
    <w:rPr>
      <w:rFonts w:ascii="Courier New" w:hAnsi="Courier New" w:cs="Courier New"/>
    </w:rPr>
  </w:style>
  <w:style w:type="character" w:customStyle="1" w:styleId="WW8Num12z3">
    <w:name w:val="WW8Num12z3"/>
    <w:rsid w:val="0099167B"/>
    <w:rPr>
      <w:rFonts w:ascii="Symbol" w:hAnsi="Symbol" w:cs="Symbol"/>
    </w:rPr>
  </w:style>
  <w:style w:type="character" w:customStyle="1" w:styleId="WW8Num13z1">
    <w:name w:val="WW8Num13z1"/>
    <w:rsid w:val="0099167B"/>
    <w:rPr>
      <w:rFonts w:ascii="Courier New" w:hAnsi="Courier New" w:cs="Courier New"/>
    </w:rPr>
  </w:style>
  <w:style w:type="character" w:customStyle="1" w:styleId="WW8Num13z3">
    <w:name w:val="WW8Num13z3"/>
    <w:rsid w:val="0099167B"/>
    <w:rPr>
      <w:rFonts w:ascii="Symbol" w:hAnsi="Symbol" w:cs="Symbol"/>
    </w:rPr>
  </w:style>
  <w:style w:type="character" w:customStyle="1" w:styleId="WW8Num14z1">
    <w:name w:val="WW8Num14z1"/>
    <w:rsid w:val="0099167B"/>
    <w:rPr>
      <w:rFonts w:ascii="Courier New" w:hAnsi="Courier New" w:cs="Courier New"/>
    </w:rPr>
  </w:style>
  <w:style w:type="character" w:customStyle="1" w:styleId="WW8Num14z3">
    <w:name w:val="WW8Num14z3"/>
    <w:rsid w:val="0099167B"/>
    <w:rPr>
      <w:rFonts w:ascii="Symbol" w:hAnsi="Symbol" w:cs="Symbol"/>
    </w:rPr>
  </w:style>
  <w:style w:type="character" w:customStyle="1" w:styleId="WW8Num15z0">
    <w:name w:val="WW8Num15z0"/>
    <w:rsid w:val="0099167B"/>
    <w:rPr>
      <w:rFonts w:ascii="Times New Roman" w:hAnsi="Times New Roman" w:cs="Times New Roman"/>
    </w:rPr>
  </w:style>
  <w:style w:type="character" w:customStyle="1" w:styleId="WW8Num15z1">
    <w:name w:val="WW8Num15z1"/>
    <w:rsid w:val="0099167B"/>
    <w:rPr>
      <w:rFonts w:ascii="Courier New" w:hAnsi="Courier New" w:cs="Courier New"/>
    </w:rPr>
  </w:style>
  <w:style w:type="character" w:customStyle="1" w:styleId="WW8Num15z2">
    <w:name w:val="WW8Num15z2"/>
    <w:rsid w:val="0099167B"/>
    <w:rPr>
      <w:rFonts w:ascii="Wingdings" w:hAnsi="Wingdings" w:cs="Wingdings"/>
    </w:rPr>
  </w:style>
  <w:style w:type="character" w:customStyle="1" w:styleId="WW8Num15z3">
    <w:name w:val="WW8Num15z3"/>
    <w:rsid w:val="0099167B"/>
    <w:rPr>
      <w:rFonts w:ascii="Symbol" w:hAnsi="Symbol" w:cs="Symbol"/>
    </w:rPr>
  </w:style>
  <w:style w:type="character" w:customStyle="1" w:styleId="WW8Num16z0">
    <w:name w:val="WW8Num16z0"/>
    <w:rsid w:val="0099167B"/>
    <w:rPr>
      <w:rFonts w:ascii="Liberation Serif" w:hAnsi="Liberation Serif" w:cs="Times New Roman"/>
    </w:rPr>
  </w:style>
  <w:style w:type="character" w:customStyle="1" w:styleId="WW8Num7z2">
    <w:name w:val="WW8Num7z2"/>
    <w:rsid w:val="0099167B"/>
  </w:style>
  <w:style w:type="character" w:customStyle="1" w:styleId="WW8Num7z5">
    <w:name w:val="WW8Num7z5"/>
    <w:rsid w:val="0099167B"/>
  </w:style>
  <w:style w:type="character" w:customStyle="1" w:styleId="WW8Num7z6">
    <w:name w:val="WW8Num7z6"/>
    <w:rsid w:val="0099167B"/>
  </w:style>
  <w:style w:type="character" w:customStyle="1" w:styleId="WW8Num7z7">
    <w:name w:val="WW8Num7z7"/>
    <w:rsid w:val="0099167B"/>
  </w:style>
  <w:style w:type="character" w:customStyle="1" w:styleId="WW8Num7z8">
    <w:name w:val="WW8Num7z8"/>
    <w:rsid w:val="0099167B"/>
  </w:style>
  <w:style w:type="character" w:customStyle="1" w:styleId="WW8Num8z2">
    <w:name w:val="WW8Num8z2"/>
    <w:rsid w:val="0099167B"/>
  </w:style>
  <w:style w:type="character" w:customStyle="1" w:styleId="WW8Num8z4">
    <w:name w:val="WW8Num8z4"/>
    <w:rsid w:val="0099167B"/>
  </w:style>
  <w:style w:type="character" w:customStyle="1" w:styleId="WW8Num8z5">
    <w:name w:val="WW8Num8z5"/>
    <w:rsid w:val="0099167B"/>
  </w:style>
  <w:style w:type="character" w:customStyle="1" w:styleId="WW8Num8z6">
    <w:name w:val="WW8Num8z6"/>
    <w:rsid w:val="0099167B"/>
  </w:style>
  <w:style w:type="character" w:customStyle="1" w:styleId="WW8Num8z7">
    <w:name w:val="WW8Num8z7"/>
    <w:rsid w:val="0099167B"/>
  </w:style>
  <w:style w:type="character" w:customStyle="1" w:styleId="WW8Num8z8">
    <w:name w:val="WW8Num8z8"/>
    <w:rsid w:val="0099167B"/>
  </w:style>
  <w:style w:type="character" w:customStyle="1" w:styleId="WW8Num3z3">
    <w:name w:val="WW8Num3z3"/>
    <w:rsid w:val="0099167B"/>
    <w:rPr>
      <w:rFonts w:ascii="Symbol" w:hAnsi="Symbol" w:cs="Symbol"/>
    </w:rPr>
  </w:style>
  <w:style w:type="character" w:customStyle="1" w:styleId="WW8Num4z1">
    <w:name w:val="WW8Num4z1"/>
    <w:rsid w:val="0099167B"/>
    <w:rPr>
      <w:rFonts w:ascii="Courier New" w:hAnsi="Courier New" w:cs="Courier New"/>
    </w:rPr>
  </w:style>
  <w:style w:type="character" w:customStyle="1" w:styleId="WW8Num4z5">
    <w:name w:val="WW8Num4z5"/>
    <w:rsid w:val="0099167B"/>
    <w:rPr>
      <w:rFonts w:ascii="Wingdings" w:hAnsi="Wingdings" w:cs="Wingdings"/>
    </w:rPr>
  </w:style>
  <w:style w:type="character" w:customStyle="1" w:styleId="WW8Num6z2">
    <w:name w:val="WW8Num6z2"/>
    <w:rsid w:val="0099167B"/>
    <w:rPr>
      <w:rFonts w:ascii="Wingdings" w:hAnsi="Wingdings" w:cs="Wingdings"/>
    </w:rPr>
  </w:style>
  <w:style w:type="character" w:customStyle="1" w:styleId="WW8Num9z2">
    <w:name w:val="WW8Num9z2"/>
    <w:rsid w:val="0099167B"/>
    <w:rPr>
      <w:rFonts w:ascii="Wingdings" w:hAnsi="Wingdings" w:cs="Wingdings"/>
    </w:rPr>
  </w:style>
  <w:style w:type="character" w:customStyle="1" w:styleId="WW8Num12z2">
    <w:name w:val="WW8Num12z2"/>
    <w:rsid w:val="0099167B"/>
  </w:style>
  <w:style w:type="character" w:customStyle="1" w:styleId="WW8Num12z4">
    <w:name w:val="WW8Num12z4"/>
    <w:rsid w:val="0099167B"/>
  </w:style>
  <w:style w:type="character" w:customStyle="1" w:styleId="WW8Num12z5">
    <w:name w:val="WW8Num12z5"/>
    <w:rsid w:val="0099167B"/>
  </w:style>
  <w:style w:type="character" w:customStyle="1" w:styleId="WW8Num12z6">
    <w:name w:val="WW8Num12z6"/>
    <w:rsid w:val="0099167B"/>
  </w:style>
  <w:style w:type="character" w:customStyle="1" w:styleId="WW8Num12z7">
    <w:name w:val="WW8Num12z7"/>
    <w:rsid w:val="0099167B"/>
  </w:style>
  <w:style w:type="character" w:customStyle="1" w:styleId="WW8Num12z8">
    <w:name w:val="WW8Num12z8"/>
    <w:rsid w:val="0099167B"/>
  </w:style>
  <w:style w:type="character" w:customStyle="1" w:styleId="WW8Num13z2">
    <w:name w:val="WW8Num13z2"/>
    <w:rsid w:val="0099167B"/>
    <w:rPr>
      <w:rFonts w:ascii="Wingdings" w:hAnsi="Wingdings" w:cs="Wingdings"/>
    </w:rPr>
  </w:style>
  <w:style w:type="character" w:customStyle="1" w:styleId="WW8Num16z1">
    <w:name w:val="WW8Num16z1"/>
    <w:rsid w:val="0099167B"/>
    <w:rPr>
      <w:rFonts w:ascii="Courier New" w:hAnsi="Courier New" w:cs="Courier New"/>
    </w:rPr>
  </w:style>
  <w:style w:type="character" w:customStyle="1" w:styleId="WW8Num16z2">
    <w:name w:val="WW8Num16z2"/>
    <w:rsid w:val="0099167B"/>
    <w:rPr>
      <w:rFonts w:ascii="Wingdings" w:hAnsi="Wingdings" w:cs="Wingdings"/>
    </w:rPr>
  </w:style>
  <w:style w:type="character" w:customStyle="1" w:styleId="Fuentedeprrafopredeter17">
    <w:name w:val="Fuente de párrafo predeter.17"/>
    <w:rsid w:val="0099167B"/>
  </w:style>
  <w:style w:type="character" w:customStyle="1" w:styleId="WW8Num10z4">
    <w:name w:val="WW8Num10z4"/>
    <w:rsid w:val="0099167B"/>
  </w:style>
  <w:style w:type="character" w:customStyle="1" w:styleId="WW8Num10z5">
    <w:name w:val="WW8Num10z5"/>
    <w:rsid w:val="0099167B"/>
  </w:style>
  <w:style w:type="character" w:customStyle="1" w:styleId="WW8Num10z6">
    <w:name w:val="WW8Num10z6"/>
    <w:rsid w:val="0099167B"/>
  </w:style>
  <w:style w:type="character" w:customStyle="1" w:styleId="WW8Num10z7">
    <w:name w:val="WW8Num10z7"/>
    <w:rsid w:val="0099167B"/>
  </w:style>
  <w:style w:type="character" w:customStyle="1" w:styleId="WW8Num10z8">
    <w:name w:val="WW8Num10z8"/>
    <w:rsid w:val="0099167B"/>
  </w:style>
  <w:style w:type="character" w:customStyle="1" w:styleId="WW8Num3z4">
    <w:name w:val="WW8Num3z4"/>
    <w:rsid w:val="0099167B"/>
  </w:style>
  <w:style w:type="character" w:customStyle="1" w:styleId="WW8Num3z5">
    <w:name w:val="WW8Num3z5"/>
    <w:rsid w:val="0099167B"/>
  </w:style>
  <w:style w:type="character" w:customStyle="1" w:styleId="WW8Num3z6">
    <w:name w:val="WW8Num3z6"/>
    <w:rsid w:val="0099167B"/>
  </w:style>
  <w:style w:type="character" w:customStyle="1" w:styleId="WW8Num3z7">
    <w:name w:val="WW8Num3z7"/>
    <w:rsid w:val="0099167B"/>
  </w:style>
  <w:style w:type="character" w:customStyle="1" w:styleId="WW8Num3z8">
    <w:name w:val="WW8Num3z8"/>
    <w:rsid w:val="0099167B"/>
  </w:style>
  <w:style w:type="character" w:customStyle="1" w:styleId="WW8Num4z2">
    <w:name w:val="WW8Num4z2"/>
    <w:rsid w:val="0099167B"/>
  </w:style>
  <w:style w:type="character" w:customStyle="1" w:styleId="WW8Num4z3">
    <w:name w:val="WW8Num4z3"/>
    <w:rsid w:val="0099167B"/>
  </w:style>
  <w:style w:type="character" w:customStyle="1" w:styleId="WW8Num4z4">
    <w:name w:val="WW8Num4z4"/>
    <w:rsid w:val="0099167B"/>
  </w:style>
  <w:style w:type="character" w:customStyle="1" w:styleId="WW8Num4z6">
    <w:name w:val="WW8Num4z6"/>
    <w:rsid w:val="0099167B"/>
  </w:style>
  <w:style w:type="character" w:customStyle="1" w:styleId="WW8Num4z7">
    <w:name w:val="WW8Num4z7"/>
    <w:rsid w:val="0099167B"/>
  </w:style>
  <w:style w:type="character" w:customStyle="1" w:styleId="WW8Num4z8">
    <w:name w:val="WW8Num4z8"/>
    <w:rsid w:val="0099167B"/>
  </w:style>
  <w:style w:type="character" w:customStyle="1" w:styleId="WW8Num9z5">
    <w:name w:val="WW8Num9z5"/>
    <w:rsid w:val="0099167B"/>
  </w:style>
  <w:style w:type="character" w:customStyle="1" w:styleId="WW8Num9z6">
    <w:name w:val="WW8Num9z6"/>
    <w:rsid w:val="0099167B"/>
  </w:style>
  <w:style w:type="character" w:customStyle="1" w:styleId="WW8Num9z7">
    <w:name w:val="WW8Num9z7"/>
    <w:rsid w:val="0099167B"/>
  </w:style>
  <w:style w:type="character" w:customStyle="1" w:styleId="WW8Num9z8">
    <w:name w:val="WW8Num9z8"/>
    <w:rsid w:val="0099167B"/>
  </w:style>
  <w:style w:type="character" w:customStyle="1" w:styleId="WW8Num14z2">
    <w:name w:val="WW8Num14z2"/>
    <w:rsid w:val="0099167B"/>
    <w:rPr>
      <w:rFonts w:ascii="Wingdings" w:hAnsi="Wingdings" w:cs="Wingdings"/>
    </w:rPr>
  </w:style>
  <w:style w:type="character" w:customStyle="1" w:styleId="WW8Num15z4">
    <w:name w:val="WW8Num15z4"/>
    <w:rsid w:val="0099167B"/>
  </w:style>
  <w:style w:type="character" w:customStyle="1" w:styleId="WW8Num15z5">
    <w:name w:val="WW8Num15z5"/>
    <w:rsid w:val="0099167B"/>
  </w:style>
  <w:style w:type="character" w:customStyle="1" w:styleId="WW8Num15z6">
    <w:name w:val="WW8Num15z6"/>
    <w:rsid w:val="0099167B"/>
  </w:style>
  <w:style w:type="character" w:customStyle="1" w:styleId="WW8Num15z7">
    <w:name w:val="WW8Num15z7"/>
    <w:rsid w:val="0099167B"/>
  </w:style>
  <w:style w:type="character" w:customStyle="1" w:styleId="WW8Num15z8">
    <w:name w:val="WW8Num15z8"/>
    <w:rsid w:val="0099167B"/>
  </w:style>
  <w:style w:type="character" w:customStyle="1" w:styleId="WW8Num16z3">
    <w:name w:val="WW8Num16z3"/>
    <w:rsid w:val="0099167B"/>
    <w:rPr>
      <w:rFonts w:ascii="Symbol" w:hAnsi="Symbol" w:cs="Symbol"/>
    </w:rPr>
  </w:style>
  <w:style w:type="character" w:customStyle="1" w:styleId="WW8Num17z0">
    <w:name w:val="WW8Num17z0"/>
    <w:rsid w:val="0099167B"/>
    <w:rPr>
      <w:rFonts w:ascii="Courier New" w:hAnsi="Courier New" w:cs="Courier New"/>
    </w:rPr>
  </w:style>
  <w:style w:type="character" w:customStyle="1" w:styleId="WW8Num17z1">
    <w:name w:val="WW8Num17z1"/>
    <w:rsid w:val="0099167B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99167B"/>
    <w:rPr>
      <w:rFonts w:ascii="Wingdings" w:hAnsi="Wingdings" w:cs="Wingdings"/>
    </w:rPr>
  </w:style>
  <w:style w:type="character" w:customStyle="1" w:styleId="WW8Num17z3">
    <w:name w:val="WW8Num17z3"/>
    <w:rsid w:val="0099167B"/>
    <w:rPr>
      <w:rFonts w:ascii="Symbol" w:hAnsi="Symbol" w:cs="Symbol"/>
    </w:rPr>
  </w:style>
  <w:style w:type="character" w:customStyle="1" w:styleId="WW8Num18z0">
    <w:name w:val="WW8Num18z0"/>
    <w:rsid w:val="0099167B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99167B"/>
    <w:rPr>
      <w:rFonts w:ascii="Courier New" w:hAnsi="Courier New" w:cs="Courier New"/>
    </w:rPr>
  </w:style>
  <w:style w:type="character" w:customStyle="1" w:styleId="WW8Num18z2">
    <w:name w:val="WW8Num18z2"/>
    <w:rsid w:val="0099167B"/>
    <w:rPr>
      <w:rFonts w:ascii="Wingdings" w:hAnsi="Wingdings" w:cs="Wingdings"/>
    </w:rPr>
  </w:style>
  <w:style w:type="character" w:customStyle="1" w:styleId="WW8Num18z3">
    <w:name w:val="WW8Num18z3"/>
    <w:rsid w:val="0099167B"/>
    <w:rPr>
      <w:rFonts w:ascii="Symbol" w:hAnsi="Symbol" w:cs="Symbol"/>
    </w:rPr>
  </w:style>
  <w:style w:type="character" w:customStyle="1" w:styleId="WW8Num19z0">
    <w:name w:val="WW8Num19z0"/>
    <w:rsid w:val="0099167B"/>
  </w:style>
  <w:style w:type="character" w:customStyle="1" w:styleId="WW8Num19z1">
    <w:name w:val="WW8Num19z1"/>
    <w:rsid w:val="0099167B"/>
  </w:style>
  <w:style w:type="character" w:customStyle="1" w:styleId="WW8Num19z2">
    <w:name w:val="WW8Num19z2"/>
    <w:rsid w:val="0099167B"/>
  </w:style>
  <w:style w:type="character" w:customStyle="1" w:styleId="WW8Num19z3">
    <w:name w:val="WW8Num19z3"/>
    <w:rsid w:val="0099167B"/>
  </w:style>
  <w:style w:type="character" w:customStyle="1" w:styleId="WW8Num19z4">
    <w:name w:val="WW8Num19z4"/>
    <w:rsid w:val="0099167B"/>
  </w:style>
  <w:style w:type="character" w:customStyle="1" w:styleId="WW8Num19z5">
    <w:name w:val="WW8Num19z5"/>
    <w:rsid w:val="0099167B"/>
  </w:style>
  <w:style w:type="character" w:customStyle="1" w:styleId="WW8Num19z6">
    <w:name w:val="WW8Num19z6"/>
    <w:rsid w:val="0099167B"/>
  </w:style>
  <w:style w:type="character" w:customStyle="1" w:styleId="WW8Num19z7">
    <w:name w:val="WW8Num19z7"/>
    <w:rsid w:val="0099167B"/>
  </w:style>
  <w:style w:type="character" w:customStyle="1" w:styleId="WW8Num19z8">
    <w:name w:val="WW8Num19z8"/>
    <w:rsid w:val="0099167B"/>
  </w:style>
  <w:style w:type="character" w:customStyle="1" w:styleId="WW8Num20z0">
    <w:name w:val="WW8Num20z0"/>
    <w:rsid w:val="0099167B"/>
    <w:rPr>
      <w:rFonts w:ascii="Wingdings" w:hAnsi="Wingdings" w:cs="Wingdings"/>
    </w:rPr>
  </w:style>
  <w:style w:type="character" w:customStyle="1" w:styleId="WW8Num20z1">
    <w:name w:val="WW8Num20z1"/>
    <w:rsid w:val="0099167B"/>
    <w:rPr>
      <w:rFonts w:ascii="Courier New" w:hAnsi="Courier New" w:cs="Courier New"/>
    </w:rPr>
  </w:style>
  <w:style w:type="character" w:customStyle="1" w:styleId="WW8Num20z3">
    <w:name w:val="WW8Num20z3"/>
    <w:rsid w:val="0099167B"/>
    <w:rPr>
      <w:rFonts w:ascii="Symbol" w:hAnsi="Symbol" w:cs="Symbol"/>
    </w:rPr>
  </w:style>
  <w:style w:type="character" w:customStyle="1" w:styleId="WW8Num21z0">
    <w:name w:val="WW8Num21z0"/>
    <w:rsid w:val="0099167B"/>
  </w:style>
  <w:style w:type="character" w:customStyle="1" w:styleId="WW8Num21z1">
    <w:name w:val="WW8Num21z1"/>
    <w:rsid w:val="0099167B"/>
  </w:style>
  <w:style w:type="character" w:customStyle="1" w:styleId="WW8Num21z2">
    <w:name w:val="WW8Num21z2"/>
    <w:rsid w:val="0099167B"/>
  </w:style>
  <w:style w:type="character" w:customStyle="1" w:styleId="WW8Num21z3">
    <w:name w:val="WW8Num21z3"/>
    <w:rsid w:val="0099167B"/>
  </w:style>
  <w:style w:type="character" w:customStyle="1" w:styleId="WW8Num21z4">
    <w:name w:val="WW8Num21z4"/>
    <w:rsid w:val="0099167B"/>
  </w:style>
  <w:style w:type="character" w:customStyle="1" w:styleId="WW8Num21z5">
    <w:name w:val="WW8Num21z5"/>
    <w:rsid w:val="0099167B"/>
  </w:style>
  <w:style w:type="character" w:customStyle="1" w:styleId="WW8Num21z6">
    <w:name w:val="WW8Num21z6"/>
    <w:rsid w:val="0099167B"/>
  </w:style>
  <w:style w:type="character" w:customStyle="1" w:styleId="WW8Num21z7">
    <w:name w:val="WW8Num21z7"/>
    <w:rsid w:val="0099167B"/>
  </w:style>
  <w:style w:type="character" w:customStyle="1" w:styleId="WW8Num21z8">
    <w:name w:val="WW8Num21z8"/>
    <w:rsid w:val="0099167B"/>
  </w:style>
  <w:style w:type="character" w:customStyle="1" w:styleId="WW8Num22z0">
    <w:name w:val="WW8Num22z0"/>
    <w:rsid w:val="0099167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9167B"/>
    <w:rPr>
      <w:rFonts w:ascii="Courier New" w:hAnsi="Courier New" w:cs="Courier New"/>
    </w:rPr>
  </w:style>
  <w:style w:type="character" w:customStyle="1" w:styleId="WW8Num22z2">
    <w:name w:val="WW8Num22z2"/>
    <w:rsid w:val="0099167B"/>
    <w:rPr>
      <w:rFonts w:ascii="Wingdings" w:hAnsi="Wingdings" w:cs="Wingdings"/>
    </w:rPr>
  </w:style>
  <w:style w:type="character" w:customStyle="1" w:styleId="WW8Num22z3">
    <w:name w:val="WW8Num22z3"/>
    <w:rsid w:val="0099167B"/>
    <w:rPr>
      <w:rFonts w:ascii="Symbol" w:hAnsi="Symbol" w:cs="Symbol"/>
    </w:rPr>
  </w:style>
  <w:style w:type="character" w:customStyle="1" w:styleId="WW8Num23z0">
    <w:name w:val="WW8Num23z0"/>
    <w:rsid w:val="0099167B"/>
  </w:style>
  <w:style w:type="character" w:customStyle="1" w:styleId="WW8Num23z1">
    <w:name w:val="WW8Num23z1"/>
    <w:rsid w:val="0099167B"/>
  </w:style>
  <w:style w:type="character" w:customStyle="1" w:styleId="WW8Num23z2">
    <w:name w:val="WW8Num23z2"/>
    <w:rsid w:val="0099167B"/>
  </w:style>
  <w:style w:type="character" w:customStyle="1" w:styleId="WW8Num23z3">
    <w:name w:val="WW8Num23z3"/>
    <w:rsid w:val="0099167B"/>
  </w:style>
  <w:style w:type="character" w:customStyle="1" w:styleId="WW8Num23z4">
    <w:name w:val="WW8Num23z4"/>
    <w:rsid w:val="0099167B"/>
  </w:style>
  <w:style w:type="character" w:customStyle="1" w:styleId="WW8Num23z5">
    <w:name w:val="WW8Num23z5"/>
    <w:rsid w:val="0099167B"/>
  </w:style>
  <w:style w:type="character" w:customStyle="1" w:styleId="WW8Num23z6">
    <w:name w:val="WW8Num23z6"/>
    <w:rsid w:val="0099167B"/>
  </w:style>
  <w:style w:type="character" w:customStyle="1" w:styleId="WW8Num23z7">
    <w:name w:val="WW8Num23z7"/>
    <w:rsid w:val="0099167B"/>
  </w:style>
  <w:style w:type="character" w:customStyle="1" w:styleId="WW8Num23z8">
    <w:name w:val="WW8Num23z8"/>
    <w:rsid w:val="0099167B"/>
  </w:style>
  <w:style w:type="character" w:customStyle="1" w:styleId="WW8Num24z0">
    <w:name w:val="WW8Num24z0"/>
    <w:rsid w:val="0099167B"/>
  </w:style>
  <w:style w:type="character" w:customStyle="1" w:styleId="WW8Num24z1">
    <w:name w:val="WW8Num24z1"/>
    <w:rsid w:val="0099167B"/>
  </w:style>
  <w:style w:type="character" w:customStyle="1" w:styleId="WW8Num24z2">
    <w:name w:val="WW8Num24z2"/>
    <w:rsid w:val="0099167B"/>
  </w:style>
  <w:style w:type="character" w:customStyle="1" w:styleId="WW8Num24z3">
    <w:name w:val="WW8Num24z3"/>
    <w:rsid w:val="0099167B"/>
  </w:style>
  <w:style w:type="character" w:customStyle="1" w:styleId="WW8Num24z4">
    <w:name w:val="WW8Num24z4"/>
    <w:rsid w:val="0099167B"/>
  </w:style>
  <w:style w:type="character" w:customStyle="1" w:styleId="WW8Num24z5">
    <w:name w:val="WW8Num24z5"/>
    <w:rsid w:val="0099167B"/>
  </w:style>
  <w:style w:type="character" w:customStyle="1" w:styleId="WW8Num24z6">
    <w:name w:val="WW8Num24z6"/>
    <w:rsid w:val="0099167B"/>
  </w:style>
  <w:style w:type="character" w:customStyle="1" w:styleId="WW8Num24z7">
    <w:name w:val="WW8Num24z7"/>
    <w:rsid w:val="0099167B"/>
  </w:style>
  <w:style w:type="character" w:customStyle="1" w:styleId="WW8Num24z8">
    <w:name w:val="WW8Num24z8"/>
    <w:rsid w:val="0099167B"/>
  </w:style>
  <w:style w:type="character" w:customStyle="1" w:styleId="WW8Num25z0">
    <w:name w:val="WW8Num25z0"/>
    <w:rsid w:val="0099167B"/>
    <w:rPr>
      <w:rFonts w:ascii="Wingdings" w:hAnsi="Wingdings" w:cs="Wingdings"/>
    </w:rPr>
  </w:style>
  <w:style w:type="character" w:customStyle="1" w:styleId="WW8Num25z1">
    <w:name w:val="WW8Num25z1"/>
    <w:rsid w:val="0099167B"/>
    <w:rPr>
      <w:rFonts w:ascii="Courier New" w:hAnsi="Courier New" w:cs="Courier New"/>
    </w:rPr>
  </w:style>
  <w:style w:type="character" w:customStyle="1" w:styleId="WW8Num25z3">
    <w:name w:val="WW8Num25z3"/>
    <w:rsid w:val="0099167B"/>
    <w:rPr>
      <w:rFonts w:ascii="Symbol" w:hAnsi="Symbol" w:cs="Symbol"/>
    </w:rPr>
  </w:style>
  <w:style w:type="character" w:customStyle="1" w:styleId="WW8Num26z0">
    <w:name w:val="WW8Num26z0"/>
    <w:rsid w:val="0099167B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99167B"/>
    <w:rPr>
      <w:rFonts w:ascii="Courier New" w:hAnsi="Courier New" w:cs="Courier New"/>
    </w:rPr>
  </w:style>
  <w:style w:type="character" w:customStyle="1" w:styleId="WW8Num26z2">
    <w:name w:val="WW8Num26z2"/>
    <w:rsid w:val="0099167B"/>
    <w:rPr>
      <w:rFonts w:ascii="Wingdings" w:hAnsi="Wingdings" w:cs="Wingdings"/>
    </w:rPr>
  </w:style>
  <w:style w:type="character" w:customStyle="1" w:styleId="WW8Num26z3">
    <w:name w:val="WW8Num26z3"/>
    <w:rsid w:val="0099167B"/>
    <w:rPr>
      <w:rFonts w:ascii="Symbol" w:hAnsi="Symbol" w:cs="Symbol"/>
    </w:rPr>
  </w:style>
  <w:style w:type="character" w:customStyle="1" w:styleId="WW8Num27z0">
    <w:name w:val="WW8Num27z0"/>
    <w:rsid w:val="0099167B"/>
  </w:style>
  <w:style w:type="character" w:customStyle="1" w:styleId="WW8Num27z1">
    <w:name w:val="WW8Num27z1"/>
    <w:rsid w:val="0099167B"/>
  </w:style>
  <w:style w:type="character" w:customStyle="1" w:styleId="WW8Num27z2">
    <w:name w:val="WW8Num27z2"/>
    <w:rsid w:val="0099167B"/>
  </w:style>
  <w:style w:type="character" w:customStyle="1" w:styleId="WW8Num27z3">
    <w:name w:val="WW8Num27z3"/>
    <w:rsid w:val="0099167B"/>
  </w:style>
  <w:style w:type="character" w:customStyle="1" w:styleId="WW8Num27z4">
    <w:name w:val="WW8Num27z4"/>
    <w:rsid w:val="0099167B"/>
  </w:style>
  <w:style w:type="character" w:customStyle="1" w:styleId="WW8Num27z5">
    <w:name w:val="WW8Num27z5"/>
    <w:rsid w:val="0099167B"/>
  </w:style>
  <w:style w:type="character" w:customStyle="1" w:styleId="WW8Num27z6">
    <w:name w:val="WW8Num27z6"/>
    <w:rsid w:val="0099167B"/>
  </w:style>
  <w:style w:type="character" w:customStyle="1" w:styleId="WW8Num27z7">
    <w:name w:val="WW8Num27z7"/>
    <w:rsid w:val="0099167B"/>
  </w:style>
  <w:style w:type="character" w:customStyle="1" w:styleId="WW8Num27z8">
    <w:name w:val="WW8Num27z8"/>
    <w:rsid w:val="0099167B"/>
  </w:style>
  <w:style w:type="character" w:customStyle="1" w:styleId="WW8Num28z0">
    <w:name w:val="WW8Num28z0"/>
    <w:rsid w:val="0099167B"/>
  </w:style>
  <w:style w:type="character" w:customStyle="1" w:styleId="WW8Num28z1">
    <w:name w:val="WW8Num28z1"/>
    <w:rsid w:val="0099167B"/>
  </w:style>
  <w:style w:type="character" w:customStyle="1" w:styleId="WW8Num28z2">
    <w:name w:val="WW8Num28z2"/>
    <w:rsid w:val="0099167B"/>
  </w:style>
  <w:style w:type="character" w:customStyle="1" w:styleId="WW8Num28z3">
    <w:name w:val="WW8Num28z3"/>
    <w:rsid w:val="0099167B"/>
  </w:style>
  <w:style w:type="character" w:customStyle="1" w:styleId="WW8Num28z4">
    <w:name w:val="WW8Num28z4"/>
    <w:rsid w:val="0099167B"/>
  </w:style>
  <w:style w:type="character" w:customStyle="1" w:styleId="WW8Num28z5">
    <w:name w:val="WW8Num28z5"/>
    <w:rsid w:val="0099167B"/>
  </w:style>
  <w:style w:type="character" w:customStyle="1" w:styleId="WW8Num28z6">
    <w:name w:val="WW8Num28z6"/>
    <w:rsid w:val="0099167B"/>
  </w:style>
  <w:style w:type="character" w:customStyle="1" w:styleId="WW8Num28z7">
    <w:name w:val="WW8Num28z7"/>
    <w:rsid w:val="0099167B"/>
  </w:style>
  <w:style w:type="character" w:customStyle="1" w:styleId="WW8Num28z8">
    <w:name w:val="WW8Num28z8"/>
    <w:rsid w:val="0099167B"/>
  </w:style>
  <w:style w:type="character" w:customStyle="1" w:styleId="WW8Num29z0">
    <w:name w:val="WW8Num29z0"/>
    <w:rsid w:val="0099167B"/>
  </w:style>
  <w:style w:type="character" w:customStyle="1" w:styleId="WW8Num29z1">
    <w:name w:val="WW8Num29z1"/>
    <w:rsid w:val="0099167B"/>
  </w:style>
  <w:style w:type="character" w:customStyle="1" w:styleId="WW8Num29z2">
    <w:name w:val="WW8Num29z2"/>
    <w:rsid w:val="0099167B"/>
  </w:style>
  <w:style w:type="character" w:customStyle="1" w:styleId="WW8Num29z3">
    <w:name w:val="WW8Num29z3"/>
    <w:rsid w:val="0099167B"/>
  </w:style>
  <w:style w:type="character" w:customStyle="1" w:styleId="WW8Num29z4">
    <w:name w:val="WW8Num29z4"/>
    <w:rsid w:val="0099167B"/>
  </w:style>
  <w:style w:type="character" w:customStyle="1" w:styleId="WW8Num29z5">
    <w:name w:val="WW8Num29z5"/>
    <w:rsid w:val="0099167B"/>
  </w:style>
  <w:style w:type="character" w:customStyle="1" w:styleId="WW8Num29z6">
    <w:name w:val="WW8Num29z6"/>
    <w:rsid w:val="0099167B"/>
  </w:style>
  <w:style w:type="character" w:customStyle="1" w:styleId="WW8Num29z7">
    <w:name w:val="WW8Num29z7"/>
    <w:rsid w:val="0099167B"/>
  </w:style>
  <w:style w:type="character" w:customStyle="1" w:styleId="WW8Num29z8">
    <w:name w:val="WW8Num29z8"/>
    <w:rsid w:val="0099167B"/>
  </w:style>
  <w:style w:type="character" w:customStyle="1" w:styleId="WW8Num30z0">
    <w:name w:val="WW8Num30z0"/>
    <w:rsid w:val="0099167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9167B"/>
    <w:rPr>
      <w:rFonts w:ascii="Courier New" w:hAnsi="Courier New" w:cs="Courier New"/>
    </w:rPr>
  </w:style>
  <w:style w:type="character" w:customStyle="1" w:styleId="WW8Num30z2">
    <w:name w:val="WW8Num30z2"/>
    <w:rsid w:val="0099167B"/>
    <w:rPr>
      <w:rFonts w:ascii="Wingdings" w:hAnsi="Wingdings" w:cs="Wingdings"/>
    </w:rPr>
  </w:style>
  <w:style w:type="character" w:customStyle="1" w:styleId="WW8Num30z3">
    <w:name w:val="WW8Num30z3"/>
    <w:rsid w:val="0099167B"/>
    <w:rPr>
      <w:rFonts w:ascii="Symbol" w:hAnsi="Symbol" w:cs="Symbol"/>
    </w:rPr>
  </w:style>
  <w:style w:type="character" w:customStyle="1" w:styleId="WW8Num31z0">
    <w:name w:val="WW8Num31z0"/>
    <w:rsid w:val="0099167B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99167B"/>
    <w:rPr>
      <w:rFonts w:ascii="Courier New" w:hAnsi="Courier New" w:cs="Courier New"/>
    </w:rPr>
  </w:style>
  <w:style w:type="character" w:customStyle="1" w:styleId="WW8Num31z2">
    <w:name w:val="WW8Num31z2"/>
    <w:rsid w:val="0099167B"/>
    <w:rPr>
      <w:rFonts w:ascii="Wingdings" w:hAnsi="Wingdings" w:cs="Wingdings"/>
    </w:rPr>
  </w:style>
  <w:style w:type="character" w:customStyle="1" w:styleId="WW8Num31z3">
    <w:name w:val="WW8Num31z3"/>
    <w:rsid w:val="0099167B"/>
    <w:rPr>
      <w:rFonts w:ascii="Symbol" w:hAnsi="Symbol" w:cs="Symbol"/>
    </w:rPr>
  </w:style>
  <w:style w:type="character" w:customStyle="1" w:styleId="WW8Num32z0">
    <w:name w:val="WW8Num32z0"/>
    <w:rsid w:val="0099167B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99167B"/>
    <w:rPr>
      <w:rFonts w:ascii="Courier New" w:hAnsi="Courier New" w:cs="Courier New"/>
    </w:rPr>
  </w:style>
  <w:style w:type="character" w:customStyle="1" w:styleId="WW8Num32z2">
    <w:name w:val="WW8Num32z2"/>
    <w:rsid w:val="0099167B"/>
    <w:rPr>
      <w:rFonts w:ascii="Wingdings" w:hAnsi="Wingdings" w:cs="Wingdings"/>
    </w:rPr>
  </w:style>
  <w:style w:type="character" w:customStyle="1" w:styleId="WW8Num32z3">
    <w:name w:val="WW8Num32z3"/>
    <w:rsid w:val="0099167B"/>
    <w:rPr>
      <w:rFonts w:ascii="Symbol" w:hAnsi="Symbol" w:cs="Symbol"/>
    </w:rPr>
  </w:style>
  <w:style w:type="character" w:customStyle="1" w:styleId="WW8Num33z0">
    <w:name w:val="WW8Num33z0"/>
    <w:rsid w:val="0099167B"/>
  </w:style>
  <w:style w:type="character" w:customStyle="1" w:styleId="WW8Num33z1">
    <w:name w:val="WW8Num33z1"/>
    <w:rsid w:val="0099167B"/>
  </w:style>
  <w:style w:type="character" w:customStyle="1" w:styleId="WW8Num33z2">
    <w:name w:val="WW8Num33z2"/>
    <w:rsid w:val="0099167B"/>
  </w:style>
  <w:style w:type="character" w:customStyle="1" w:styleId="WW8Num33z3">
    <w:name w:val="WW8Num33z3"/>
    <w:rsid w:val="0099167B"/>
  </w:style>
  <w:style w:type="character" w:customStyle="1" w:styleId="WW8Num33z4">
    <w:name w:val="WW8Num33z4"/>
    <w:rsid w:val="0099167B"/>
  </w:style>
  <w:style w:type="character" w:customStyle="1" w:styleId="WW8Num33z5">
    <w:name w:val="WW8Num33z5"/>
    <w:rsid w:val="0099167B"/>
  </w:style>
  <w:style w:type="character" w:customStyle="1" w:styleId="WW8Num33z6">
    <w:name w:val="WW8Num33z6"/>
    <w:rsid w:val="0099167B"/>
  </w:style>
  <w:style w:type="character" w:customStyle="1" w:styleId="WW8Num33z7">
    <w:name w:val="WW8Num33z7"/>
    <w:rsid w:val="0099167B"/>
  </w:style>
  <w:style w:type="character" w:customStyle="1" w:styleId="WW8Num33z8">
    <w:name w:val="WW8Num33z8"/>
    <w:rsid w:val="0099167B"/>
  </w:style>
  <w:style w:type="character" w:customStyle="1" w:styleId="WW8Num34z0">
    <w:name w:val="WW8Num34z0"/>
    <w:rsid w:val="0099167B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99167B"/>
  </w:style>
  <w:style w:type="character" w:customStyle="1" w:styleId="WW8Num34z2">
    <w:name w:val="WW8Num34z2"/>
    <w:rsid w:val="0099167B"/>
  </w:style>
  <w:style w:type="character" w:customStyle="1" w:styleId="WW8Num34z3">
    <w:name w:val="WW8Num34z3"/>
    <w:rsid w:val="0099167B"/>
  </w:style>
  <w:style w:type="character" w:customStyle="1" w:styleId="WW8Num34z4">
    <w:name w:val="WW8Num34z4"/>
    <w:rsid w:val="0099167B"/>
  </w:style>
  <w:style w:type="character" w:customStyle="1" w:styleId="WW8Num34z5">
    <w:name w:val="WW8Num34z5"/>
    <w:rsid w:val="0099167B"/>
  </w:style>
  <w:style w:type="character" w:customStyle="1" w:styleId="WW8Num34z6">
    <w:name w:val="WW8Num34z6"/>
    <w:rsid w:val="0099167B"/>
  </w:style>
  <w:style w:type="character" w:customStyle="1" w:styleId="WW8Num34z7">
    <w:name w:val="WW8Num34z7"/>
    <w:rsid w:val="0099167B"/>
  </w:style>
  <w:style w:type="character" w:customStyle="1" w:styleId="WW8Num34z8">
    <w:name w:val="WW8Num34z8"/>
    <w:rsid w:val="0099167B"/>
  </w:style>
  <w:style w:type="character" w:customStyle="1" w:styleId="WW8Num35z0">
    <w:name w:val="WW8Num35z0"/>
    <w:rsid w:val="0099167B"/>
    <w:rPr>
      <w:rFonts w:ascii="Wingdings" w:hAnsi="Wingdings" w:cs="Wingdings"/>
    </w:rPr>
  </w:style>
  <w:style w:type="character" w:customStyle="1" w:styleId="WW8Num35z1">
    <w:name w:val="WW8Num35z1"/>
    <w:rsid w:val="0099167B"/>
    <w:rPr>
      <w:rFonts w:ascii="Times New Roman" w:eastAsia="Times New Roman" w:hAnsi="Times New Roman" w:cs="Times New Roman"/>
    </w:rPr>
  </w:style>
  <w:style w:type="character" w:customStyle="1" w:styleId="WW8Num35z3">
    <w:name w:val="WW8Num35z3"/>
    <w:rsid w:val="0099167B"/>
    <w:rPr>
      <w:rFonts w:ascii="Symbol" w:hAnsi="Symbol" w:cs="Symbol"/>
    </w:rPr>
  </w:style>
  <w:style w:type="character" w:customStyle="1" w:styleId="WW8Num35z4">
    <w:name w:val="WW8Num35z4"/>
    <w:rsid w:val="0099167B"/>
    <w:rPr>
      <w:rFonts w:ascii="Courier New" w:hAnsi="Courier New" w:cs="Courier New"/>
    </w:rPr>
  </w:style>
  <w:style w:type="character" w:customStyle="1" w:styleId="WW8Num36z0">
    <w:name w:val="WW8Num36z0"/>
    <w:rsid w:val="0099167B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99167B"/>
    <w:rPr>
      <w:rFonts w:ascii="Courier New" w:hAnsi="Courier New" w:cs="Courier New"/>
    </w:rPr>
  </w:style>
  <w:style w:type="character" w:customStyle="1" w:styleId="WW8Num36z2">
    <w:name w:val="WW8Num36z2"/>
    <w:rsid w:val="0099167B"/>
    <w:rPr>
      <w:rFonts w:ascii="Wingdings" w:hAnsi="Wingdings" w:cs="Wingdings"/>
    </w:rPr>
  </w:style>
  <w:style w:type="character" w:customStyle="1" w:styleId="WW8Num36z3">
    <w:name w:val="WW8Num36z3"/>
    <w:rsid w:val="0099167B"/>
    <w:rPr>
      <w:rFonts w:ascii="Symbol" w:hAnsi="Symbol" w:cs="Symbol"/>
    </w:rPr>
  </w:style>
  <w:style w:type="character" w:customStyle="1" w:styleId="WW8Num37z0">
    <w:name w:val="WW8Num37z0"/>
    <w:rsid w:val="0099167B"/>
    <w:rPr>
      <w:rFonts w:ascii="Wingdings" w:hAnsi="Wingdings" w:cs="Wingdings"/>
    </w:rPr>
  </w:style>
  <w:style w:type="character" w:customStyle="1" w:styleId="WW8Num37z1">
    <w:name w:val="WW8Num37z1"/>
    <w:rsid w:val="0099167B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99167B"/>
    <w:rPr>
      <w:rFonts w:ascii="Symbol" w:hAnsi="Symbol" w:cs="Symbol"/>
    </w:rPr>
  </w:style>
  <w:style w:type="character" w:customStyle="1" w:styleId="WW8Num37z7">
    <w:name w:val="WW8Num37z7"/>
    <w:rsid w:val="0099167B"/>
    <w:rPr>
      <w:rFonts w:ascii="Courier New" w:hAnsi="Courier New" w:cs="Courier New"/>
    </w:rPr>
  </w:style>
  <w:style w:type="character" w:customStyle="1" w:styleId="WW8Num38z0">
    <w:name w:val="WW8Num38z0"/>
    <w:rsid w:val="0099167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99167B"/>
    <w:rPr>
      <w:rFonts w:ascii="Courier New" w:hAnsi="Courier New" w:cs="Courier New"/>
    </w:rPr>
  </w:style>
  <w:style w:type="character" w:customStyle="1" w:styleId="WW8Num38z2">
    <w:name w:val="WW8Num38z2"/>
    <w:rsid w:val="0099167B"/>
    <w:rPr>
      <w:rFonts w:ascii="Wingdings" w:hAnsi="Wingdings" w:cs="Wingdings"/>
    </w:rPr>
  </w:style>
  <w:style w:type="character" w:customStyle="1" w:styleId="WW8Num38z3">
    <w:name w:val="WW8Num38z3"/>
    <w:rsid w:val="0099167B"/>
    <w:rPr>
      <w:rFonts w:ascii="Symbol" w:hAnsi="Symbol" w:cs="Symbol"/>
    </w:rPr>
  </w:style>
  <w:style w:type="character" w:customStyle="1" w:styleId="WW8Num39z0">
    <w:name w:val="WW8Num39z0"/>
    <w:rsid w:val="0099167B"/>
    <w:rPr>
      <w:rFonts w:ascii="Wingdings" w:hAnsi="Wingdings" w:cs="Wingdings"/>
    </w:rPr>
  </w:style>
  <w:style w:type="character" w:customStyle="1" w:styleId="WW8Num39z1">
    <w:name w:val="WW8Num39z1"/>
    <w:rsid w:val="0099167B"/>
    <w:rPr>
      <w:rFonts w:ascii="Courier New" w:hAnsi="Courier New" w:cs="Courier New"/>
    </w:rPr>
  </w:style>
  <w:style w:type="character" w:customStyle="1" w:styleId="WW8Num39z3">
    <w:name w:val="WW8Num39z3"/>
    <w:rsid w:val="0099167B"/>
    <w:rPr>
      <w:rFonts w:ascii="Symbol" w:hAnsi="Symbol" w:cs="Symbol"/>
    </w:rPr>
  </w:style>
  <w:style w:type="character" w:customStyle="1" w:styleId="WW8Num40z0">
    <w:name w:val="WW8Num40z0"/>
    <w:rsid w:val="0099167B"/>
    <w:rPr>
      <w:rFonts w:ascii="Wingdings" w:hAnsi="Wingdings" w:cs="Wingdings"/>
    </w:rPr>
  </w:style>
  <w:style w:type="character" w:customStyle="1" w:styleId="WW8Num40z1">
    <w:name w:val="WW8Num40z1"/>
    <w:rsid w:val="0099167B"/>
    <w:rPr>
      <w:rFonts w:ascii="Courier New" w:hAnsi="Courier New" w:cs="Courier New"/>
    </w:rPr>
  </w:style>
  <w:style w:type="character" w:customStyle="1" w:styleId="WW8Num40z3">
    <w:name w:val="WW8Num40z3"/>
    <w:rsid w:val="0099167B"/>
    <w:rPr>
      <w:rFonts w:ascii="Symbol" w:hAnsi="Symbol" w:cs="Symbol"/>
    </w:rPr>
  </w:style>
  <w:style w:type="character" w:customStyle="1" w:styleId="WW8Num41z0">
    <w:name w:val="WW8Num41z0"/>
    <w:rsid w:val="0099167B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9167B"/>
    <w:rPr>
      <w:rFonts w:ascii="Courier New" w:hAnsi="Courier New" w:cs="Courier New"/>
    </w:rPr>
  </w:style>
  <w:style w:type="character" w:customStyle="1" w:styleId="WW8Num41z2">
    <w:name w:val="WW8Num41z2"/>
    <w:rsid w:val="0099167B"/>
    <w:rPr>
      <w:rFonts w:ascii="Wingdings" w:hAnsi="Wingdings" w:cs="Wingdings"/>
    </w:rPr>
  </w:style>
  <w:style w:type="character" w:customStyle="1" w:styleId="WW8Num41z3">
    <w:name w:val="WW8Num41z3"/>
    <w:rsid w:val="0099167B"/>
    <w:rPr>
      <w:rFonts w:ascii="Symbol" w:hAnsi="Symbol" w:cs="Symbol"/>
    </w:rPr>
  </w:style>
  <w:style w:type="character" w:customStyle="1" w:styleId="WW8Num42z0">
    <w:name w:val="WW8Num42z0"/>
    <w:rsid w:val="0099167B"/>
    <w:rPr>
      <w:rFonts w:ascii="Wingdings" w:hAnsi="Wingdings" w:cs="Wingdings"/>
    </w:rPr>
  </w:style>
  <w:style w:type="character" w:customStyle="1" w:styleId="WW8Num42z1">
    <w:name w:val="WW8Num42z1"/>
    <w:rsid w:val="0099167B"/>
    <w:rPr>
      <w:rFonts w:ascii="Courier New" w:hAnsi="Courier New" w:cs="Courier New"/>
    </w:rPr>
  </w:style>
  <w:style w:type="character" w:customStyle="1" w:styleId="WW8Num42z3">
    <w:name w:val="WW8Num42z3"/>
    <w:rsid w:val="0099167B"/>
    <w:rPr>
      <w:rFonts w:ascii="Symbol" w:hAnsi="Symbol" w:cs="Symbol"/>
    </w:rPr>
  </w:style>
  <w:style w:type="character" w:customStyle="1" w:styleId="WW8Num43z0">
    <w:name w:val="WW8Num43z0"/>
    <w:rsid w:val="0099167B"/>
    <w:rPr>
      <w:rFonts w:ascii="Wingdings" w:hAnsi="Wingdings" w:cs="Wingdings"/>
    </w:rPr>
  </w:style>
  <w:style w:type="character" w:customStyle="1" w:styleId="WW8Num43z1">
    <w:name w:val="WW8Num43z1"/>
    <w:rsid w:val="0099167B"/>
    <w:rPr>
      <w:rFonts w:ascii="Courier New" w:hAnsi="Courier New" w:cs="Courier New"/>
    </w:rPr>
  </w:style>
  <w:style w:type="character" w:customStyle="1" w:styleId="WW8Num43z3">
    <w:name w:val="WW8Num43z3"/>
    <w:rsid w:val="0099167B"/>
    <w:rPr>
      <w:rFonts w:ascii="Symbol" w:hAnsi="Symbol" w:cs="Symbol"/>
    </w:rPr>
  </w:style>
  <w:style w:type="character" w:customStyle="1" w:styleId="WW8Num44z0">
    <w:name w:val="WW8Num44z0"/>
    <w:rsid w:val="0099167B"/>
  </w:style>
  <w:style w:type="character" w:customStyle="1" w:styleId="WW8Num44z1">
    <w:name w:val="WW8Num44z1"/>
    <w:rsid w:val="0099167B"/>
  </w:style>
  <w:style w:type="character" w:customStyle="1" w:styleId="WW8Num44z2">
    <w:name w:val="WW8Num44z2"/>
    <w:rsid w:val="0099167B"/>
  </w:style>
  <w:style w:type="character" w:customStyle="1" w:styleId="WW8Num44z3">
    <w:name w:val="WW8Num44z3"/>
    <w:rsid w:val="0099167B"/>
  </w:style>
  <w:style w:type="character" w:customStyle="1" w:styleId="WW8Num44z4">
    <w:name w:val="WW8Num44z4"/>
    <w:rsid w:val="0099167B"/>
  </w:style>
  <w:style w:type="character" w:customStyle="1" w:styleId="WW8Num44z5">
    <w:name w:val="WW8Num44z5"/>
    <w:rsid w:val="0099167B"/>
  </w:style>
  <w:style w:type="character" w:customStyle="1" w:styleId="WW8Num44z6">
    <w:name w:val="WW8Num44z6"/>
    <w:rsid w:val="0099167B"/>
  </w:style>
  <w:style w:type="character" w:customStyle="1" w:styleId="WW8Num44z7">
    <w:name w:val="WW8Num44z7"/>
    <w:rsid w:val="0099167B"/>
  </w:style>
  <w:style w:type="character" w:customStyle="1" w:styleId="WW8Num44z8">
    <w:name w:val="WW8Num44z8"/>
    <w:rsid w:val="0099167B"/>
  </w:style>
  <w:style w:type="character" w:customStyle="1" w:styleId="WW8Num45z0">
    <w:name w:val="WW8Num45z0"/>
    <w:rsid w:val="0099167B"/>
    <w:rPr>
      <w:rFonts w:ascii="Wingdings" w:hAnsi="Wingdings" w:cs="Wingdings"/>
    </w:rPr>
  </w:style>
  <w:style w:type="character" w:customStyle="1" w:styleId="WW8Num45z1">
    <w:name w:val="WW8Num45z1"/>
    <w:rsid w:val="0099167B"/>
    <w:rPr>
      <w:rFonts w:ascii="Courier New" w:hAnsi="Courier New" w:cs="Courier New"/>
    </w:rPr>
  </w:style>
  <w:style w:type="character" w:customStyle="1" w:styleId="WW8Num45z3">
    <w:name w:val="WW8Num45z3"/>
    <w:rsid w:val="0099167B"/>
    <w:rPr>
      <w:rFonts w:ascii="Symbol" w:hAnsi="Symbol" w:cs="Symbol"/>
    </w:rPr>
  </w:style>
  <w:style w:type="character" w:customStyle="1" w:styleId="WW8Num46z0">
    <w:name w:val="WW8Num46z0"/>
    <w:rsid w:val="0099167B"/>
    <w:rPr>
      <w:rFonts w:ascii="Symbol" w:hAnsi="Symbol" w:cs="Symbol"/>
    </w:rPr>
  </w:style>
  <w:style w:type="character" w:customStyle="1" w:styleId="WW8Num46z1">
    <w:name w:val="WW8Num46z1"/>
    <w:rsid w:val="0099167B"/>
    <w:rPr>
      <w:rFonts w:ascii="Wingdings" w:hAnsi="Wingdings" w:cs="Wingdings"/>
    </w:rPr>
  </w:style>
  <w:style w:type="character" w:customStyle="1" w:styleId="WW8Num46z4">
    <w:name w:val="WW8Num46z4"/>
    <w:rsid w:val="0099167B"/>
    <w:rPr>
      <w:rFonts w:ascii="Courier New" w:hAnsi="Courier New" w:cs="Courier New"/>
    </w:rPr>
  </w:style>
  <w:style w:type="character" w:customStyle="1" w:styleId="WW8Num47z0">
    <w:name w:val="WW8Num47z0"/>
    <w:rsid w:val="0099167B"/>
  </w:style>
  <w:style w:type="character" w:customStyle="1" w:styleId="WW8Num47z1">
    <w:name w:val="WW8Num47z1"/>
    <w:rsid w:val="0099167B"/>
  </w:style>
  <w:style w:type="character" w:customStyle="1" w:styleId="WW8Num47z2">
    <w:name w:val="WW8Num47z2"/>
    <w:rsid w:val="0099167B"/>
  </w:style>
  <w:style w:type="character" w:customStyle="1" w:styleId="WW8Num47z3">
    <w:name w:val="WW8Num47z3"/>
    <w:rsid w:val="0099167B"/>
  </w:style>
  <w:style w:type="character" w:customStyle="1" w:styleId="WW8Num47z4">
    <w:name w:val="WW8Num47z4"/>
    <w:rsid w:val="0099167B"/>
  </w:style>
  <w:style w:type="character" w:customStyle="1" w:styleId="WW8Num47z5">
    <w:name w:val="WW8Num47z5"/>
    <w:rsid w:val="0099167B"/>
  </w:style>
  <w:style w:type="character" w:customStyle="1" w:styleId="WW8Num47z6">
    <w:name w:val="WW8Num47z6"/>
    <w:rsid w:val="0099167B"/>
  </w:style>
  <w:style w:type="character" w:customStyle="1" w:styleId="WW8Num47z7">
    <w:name w:val="WW8Num47z7"/>
    <w:rsid w:val="0099167B"/>
  </w:style>
  <w:style w:type="character" w:customStyle="1" w:styleId="WW8Num47z8">
    <w:name w:val="WW8Num47z8"/>
    <w:rsid w:val="0099167B"/>
  </w:style>
  <w:style w:type="character" w:customStyle="1" w:styleId="WW8Num48z0">
    <w:name w:val="WW8Num48z0"/>
    <w:rsid w:val="0099167B"/>
  </w:style>
  <w:style w:type="character" w:customStyle="1" w:styleId="WW8Num48z1">
    <w:name w:val="WW8Num48z1"/>
    <w:rsid w:val="0099167B"/>
  </w:style>
  <w:style w:type="character" w:customStyle="1" w:styleId="WW8Num48z2">
    <w:name w:val="WW8Num48z2"/>
    <w:rsid w:val="0099167B"/>
  </w:style>
  <w:style w:type="character" w:customStyle="1" w:styleId="WW8Num48z3">
    <w:name w:val="WW8Num48z3"/>
    <w:rsid w:val="0099167B"/>
  </w:style>
  <w:style w:type="character" w:customStyle="1" w:styleId="WW8Num48z4">
    <w:name w:val="WW8Num48z4"/>
    <w:rsid w:val="0099167B"/>
  </w:style>
  <w:style w:type="character" w:customStyle="1" w:styleId="WW8Num48z5">
    <w:name w:val="WW8Num48z5"/>
    <w:rsid w:val="0099167B"/>
  </w:style>
  <w:style w:type="character" w:customStyle="1" w:styleId="WW8Num48z6">
    <w:name w:val="WW8Num48z6"/>
    <w:rsid w:val="0099167B"/>
  </w:style>
  <w:style w:type="character" w:customStyle="1" w:styleId="WW8Num48z7">
    <w:name w:val="WW8Num48z7"/>
    <w:rsid w:val="0099167B"/>
  </w:style>
  <w:style w:type="character" w:customStyle="1" w:styleId="WW8Num48z8">
    <w:name w:val="WW8Num48z8"/>
    <w:rsid w:val="0099167B"/>
  </w:style>
  <w:style w:type="character" w:customStyle="1" w:styleId="Fuentedeprrafopredeter1">
    <w:name w:val="Fuente de párrafo predeter.1"/>
    <w:rsid w:val="0099167B"/>
  </w:style>
  <w:style w:type="character" w:customStyle="1" w:styleId="Vietas">
    <w:name w:val="Viñetas"/>
    <w:rsid w:val="0099167B"/>
    <w:rPr>
      <w:rFonts w:ascii="OpenSymbol" w:eastAsia="OpenSymbol" w:hAnsi="OpenSymbol" w:cs="OpenSymbol"/>
    </w:rPr>
  </w:style>
  <w:style w:type="character" w:customStyle="1" w:styleId="Fuentedeprrafopredeter2">
    <w:name w:val="Fuente de párrafo predeter.2"/>
    <w:rsid w:val="0099167B"/>
  </w:style>
  <w:style w:type="character" w:customStyle="1" w:styleId="apple-converted-space">
    <w:name w:val="apple-converted-space"/>
    <w:basedOn w:val="Fuentedeprrafopredeter2"/>
    <w:rsid w:val="0099167B"/>
  </w:style>
  <w:style w:type="character" w:customStyle="1" w:styleId="Refdenotaalpie1">
    <w:name w:val="Ref. de nota al pie1"/>
    <w:rsid w:val="0099167B"/>
    <w:rPr>
      <w:vertAlign w:val="superscript"/>
    </w:rPr>
  </w:style>
  <w:style w:type="character" w:customStyle="1" w:styleId="Refdenotaalfinal1">
    <w:name w:val="Ref. de nota al final1"/>
    <w:rsid w:val="0099167B"/>
    <w:rPr>
      <w:vertAlign w:val="superscript"/>
    </w:rPr>
  </w:style>
  <w:style w:type="character" w:customStyle="1" w:styleId="WW-Caracteresdenotaalpie">
    <w:name w:val="WW-Caracteres de nota al pie"/>
    <w:rsid w:val="0099167B"/>
  </w:style>
  <w:style w:type="character" w:customStyle="1" w:styleId="Caracteresdenotaalpie">
    <w:name w:val="Caracteres de nota al pie"/>
    <w:rsid w:val="0099167B"/>
    <w:rPr>
      <w:vertAlign w:val="superscript"/>
    </w:rPr>
  </w:style>
  <w:style w:type="character" w:customStyle="1" w:styleId="Fuentedeprrafopredeter3">
    <w:name w:val="Fuente de párrafo predeter.3"/>
    <w:rsid w:val="0099167B"/>
  </w:style>
  <w:style w:type="character" w:styleId="nfasis">
    <w:name w:val="Emphasis"/>
    <w:basedOn w:val="Fuentedeprrafopredeter3"/>
    <w:qFormat/>
    <w:rsid w:val="0099167B"/>
    <w:rPr>
      <w:rFonts w:cs="Times New Roman"/>
      <w:i/>
      <w:iCs/>
    </w:rPr>
  </w:style>
  <w:style w:type="character" w:customStyle="1" w:styleId="Comment">
    <w:name w:val="Comment"/>
    <w:rsid w:val="0099167B"/>
    <w:rPr>
      <w:vanish/>
    </w:rPr>
  </w:style>
  <w:style w:type="character" w:customStyle="1" w:styleId="HTMLMarkup">
    <w:name w:val="HTML Markup"/>
    <w:rsid w:val="0099167B"/>
    <w:rPr>
      <w:vanish/>
      <w:color w:val="FF0000"/>
    </w:rPr>
  </w:style>
  <w:style w:type="character" w:customStyle="1" w:styleId="Typewriter">
    <w:name w:val="Typewriter"/>
    <w:rsid w:val="0099167B"/>
    <w:rPr>
      <w:rFonts w:ascii="Courier New" w:hAnsi="Courier New" w:cs="Courier New"/>
      <w:sz w:val="20"/>
    </w:rPr>
  </w:style>
  <w:style w:type="character" w:customStyle="1" w:styleId="Textoennegrita1">
    <w:name w:val="Texto en negrita1"/>
    <w:rsid w:val="0099167B"/>
    <w:rPr>
      <w:b/>
    </w:rPr>
  </w:style>
  <w:style w:type="character" w:customStyle="1" w:styleId="Sample">
    <w:name w:val="Sample"/>
    <w:rsid w:val="0099167B"/>
    <w:rPr>
      <w:rFonts w:ascii="Courier New" w:hAnsi="Courier New" w:cs="Courier New"/>
    </w:rPr>
  </w:style>
  <w:style w:type="character" w:customStyle="1" w:styleId="Keyboard">
    <w:name w:val="Keyboard"/>
    <w:rsid w:val="0099167B"/>
    <w:rPr>
      <w:rFonts w:ascii="Courier New" w:hAnsi="Courier New" w:cs="Courier New"/>
      <w:b/>
      <w:sz w:val="20"/>
    </w:rPr>
  </w:style>
  <w:style w:type="character" w:customStyle="1" w:styleId="Hipervnculovisitado1">
    <w:name w:val="Hipervínculo visitado1"/>
    <w:rsid w:val="0099167B"/>
    <w:rPr>
      <w:color w:val="800080"/>
      <w:u w:val="single"/>
    </w:rPr>
  </w:style>
  <w:style w:type="character" w:customStyle="1" w:styleId="CODE">
    <w:name w:val="CODE"/>
    <w:rsid w:val="0099167B"/>
    <w:rPr>
      <w:rFonts w:ascii="Courier New" w:hAnsi="Courier New" w:cs="Courier New"/>
      <w:sz w:val="20"/>
    </w:rPr>
  </w:style>
  <w:style w:type="character" w:customStyle="1" w:styleId="CITE">
    <w:name w:val="CITE"/>
    <w:rsid w:val="0099167B"/>
    <w:rPr>
      <w:i/>
    </w:rPr>
  </w:style>
  <w:style w:type="character" w:customStyle="1" w:styleId="CarCar">
    <w:name w:val="Car Car"/>
    <w:basedOn w:val="Fuentedeprrafopredeter1"/>
    <w:rsid w:val="0099167B"/>
    <w:rPr>
      <w:lang w:val="es-ES" w:bidi="ar-SA"/>
    </w:rPr>
  </w:style>
  <w:style w:type="character" w:customStyle="1" w:styleId="hps">
    <w:name w:val="hps"/>
    <w:basedOn w:val="Fuentedeprrafopredeter1"/>
    <w:rsid w:val="0099167B"/>
  </w:style>
  <w:style w:type="character" w:customStyle="1" w:styleId="longtext1">
    <w:name w:val="long_text1"/>
    <w:basedOn w:val="Fuentedeprrafopredeter1"/>
    <w:rsid w:val="0099167B"/>
    <w:rPr>
      <w:sz w:val="20"/>
      <w:szCs w:val="20"/>
    </w:rPr>
  </w:style>
  <w:style w:type="character" w:styleId="Textoennegrita">
    <w:name w:val="Strong"/>
    <w:basedOn w:val="Fuentedeprrafopredeter1"/>
    <w:uiPriority w:val="22"/>
    <w:qFormat/>
    <w:rsid w:val="0099167B"/>
    <w:rPr>
      <w:b/>
      <w:bCs/>
    </w:rPr>
  </w:style>
  <w:style w:type="character" w:customStyle="1" w:styleId="Caracteresdenotafinal">
    <w:name w:val="Caracteres de nota final"/>
    <w:basedOn w:val="Fuentedeprrafopredeter1"/>
    <w:rsid w:val="0099167B"/>
    <w:rPr>
      <w:vertAlign w:val="superscript"/>
    </w:rPr>
  </w:style>
  <w:style w:type="character" w:styleId="Hipervnculo">
    <w:name w:val="Hyperlink"/>
    <w:basedOn w:val="Fuentedeprrafopredeter1"/>
    <w:rsid w:val="0099167B"/>
    <w:rPr>
      <w:color w:val="0000FF"/>
      <w:u w:val="single"/>
    </w:rPr>
  </w:style>
  <w:style w:type="character" w:customStyle="1" w:styleId="Fuentedeprrafopredeter30">
    <w:name w:val="Fuente de párrafo predeter.3"/>
    <w:rsid w:val="0099167B"/>
  </w:style>
  <w:style w:type="character" w:customStyle="1" w:styleId="WW8Num13z8">
    <w:name w:val="WW8Num13z8"/>
    <w:rsid w:val="0099167B"/>
  </w:style>
  <w:style w:type="character" w:customStyle="1" w:styleId="WW8Num13z7">
    <w:name w:val="WW8Num13z7"/>
    <w:rsid w:val="0099167B"/>
  </w:style>
  <w:style w:type="character" w:customStyle="1" w:styleId="WW8Num13z6">
    <w:name w:val="WW8Num13z6"/>
    <w:rsid w:val="0099167B"/>
  </w:style>
  <w:style w:type="character" w:customStyle="1" w:styleId="WW8Num13z5">
    <w:name w:val="WW8Num13z5"/>
    <w:rsid w:val="0099167B"/>
  </w:style>
  <w:style w:type="character" w:customStyle="1" w:styleId="WW8Num13z4">
    <w:name w:val="WW8Num13z4"/>
    <w:rsid w:val="0099167B"/>
  </w:style>
  <w:style w:type="character" w:customStyle="1" w:styleId="ListLabel1">
    <w:name w:val="ListLabel 1"/>
    <w:rsid w:val="0099167B"/>
    <w:rPr>
      <w:rFonts w:ascii="Liberation Serif" w:hAnsi="Liberation Serif" w:cs="Times New Roman"/>
    </w:rPr>
  </w:style>
  <w:style w:type="character" w:customStyle="1" w:styleId="ListLabel2">
    <w:name w:val="ListLabel 2"/>
    <w:rsid w:val="0099167B"/>
    <w:rPr>
      <w:rFonts w:ascii="Liberation Serif" w:hAnsi="Liberation Serif" w:cs="Liberation Serif"/>
    </w:rPr>
  </w:style>
  <w:style w:type="character" w:customStyle="1" w:styleId="WW8Num14z4">
    <w:name w:val="WW8Num14z4"/>
    <w:rsid w:val="0099167B"/>
  </w:style>
  <w:style w:type="character" w:customStyle="1" w:styleId="WW8Num14z5">
    <w:name w:val="WW8Num14z5"/>
    <w:rsid w:val="0099167B"/>
  </w:style>
  <w:style w:type="character" w:customStyle="1" w:styleId="WW8Num14z6">
    <w:name w:val="WW8Num14z6"/>
    <w:rsid w:val="0099167B"/>
  </w:style>
  <w:style w:type="character" w:customStyle="1" w:styleId="WW8Num14z7">
    <w:name w:val="WW8Num14z7"/>
    <w:rsid w:val="0099167B"/>
  </w:style>
  <w:style w:type="character" w:customStyle="1" w:styleId="WW8Num14z8">
    <w:name w:val="WW8Num14z8"/>
    <w:rsid w:val="0099167B"/>
  </w:style>
  <w:style w:type="character" w:customStyle="1" w:styleId="ListLabel3">
    <w:name w:val="ListLabel 3"/>
    <w:rsid w:val="0099167B"/>
    <w:rPr>
      <w:rFonts w:ascii="Liberation Serif" w:hAnsi="Liberation Serif" w:cs="Times New Roman"/>
    </w:rPr>
  </w:style>
  <w:style w:type="character" w:customStyle="1" w:styleId="ListLabel4">
    <w:name w:val="ListLabel 4"/>
    <w:rsid w:val="0099167B"/>
    <w:rPr>
      <w:rFonts w:ascii="Liberation Serif" w:hAnsi="Liberation Serif" w:cs="Liberation Serif"/>
    </w:rPr>
  </w:style>
  <w:style w:type="character" w:customStyle="1" w:styleId="ListLabel5">
    <w:name w:val="ListLabel 5"/>
    <w:rsid w:val="0099167B"/>
    <w:rPr>
      <w:rFonts w:ascii="Liberation Serif" w:hAnsi="Liberation Serif" w:cs="Times New Roman"/>
    </w:rPr>
  </w:style>
  <w:style w:type="character" w:customStyle="1" w:styleId="ListLabel6">
    <w:name w:val="ListLabel 6"/>
    <w:rsid w:val="0099167B"/>
    <w:rPr>
      <w:rFonts w:ascii="Liberation Serif" w:hAnsi="Liberation Serif" w:cs="Liberation Serif"/>
    </w:rPr>
  </w:style>
  <w:style w:type="character" w:customStyle="1" w:styleId="ListLabel7">
    <w:name w:val="ListLabel 7"/>
    <w:rsid w:val="0099167B"/>
    <w:rPr>
      <w:rFonts w:ascii="Liberation Serif" w:hAnsi="Liberation Serif" w:cs="Times New Roman"/>
    </w:rPr>
  </w:style>
  <w:style w:type="character" w:customStyle="1" w:styleId="ListLabel8">
    <w:name w:val="ListLabel 8"/>
    <w:rsid w:val="0099167B"/>
    <w:rPr>
      <w:rFonts w:ascii="Liberation Serif" w:hAnsi="Liberation Serif" w:cs="Liberation Serif"/>
    </w:rPr>
  </w:style>
  <w:style w:type="character" w:customStyle="1" w:styleId="Fuentedeprrafopredeter15">
    <w:name w:val="Fuente de párrafo predeter.15"/>
    <w:rsid w:val="0099167B"/>
  </w:style>
  <w:style w:type="character" w:customStyle="1" w:styleId="Fuentedeprrafopredeter14">
    <w:name w:val="Fuente de párrafo predeter.14"/>
    <w:rsid w:val="0099167B"/>
  </w:style>
  <w:style w:type="character" w:customStyle="1" w:styleId="Fuentedeprrafopredeter13">
    <w:name w:val="Fuente de párrafo predeter.13"/>
    <w:rsid w:val="0099167B"/>
  </w:style>
  <w:style w:type="character" w:customStyle="1" w:styleId="Fuentedeprrafopredeter12">
    <w:name w:val="Fuente de párrafo predeter.12"/>
    <w:rsid w:val="0099167B"/>
  </w:style>
  <w:style w:type="character" w:customStyle="1" w:styleId="Fuentedeprrafopredeter11">
    <w:name w:val="Fuente de párrafo predeter.11"/>
    <w:rsid w:val="0099167B"/>
  </w:style>
  <w:style w:type="character" w:customStyle="1" w:styleId="Fuentedeprrafopredeter10">
    <w:name w:val="Fuente de párrafo predeter.10"/>
    <w:rsid w:val="0099167B"/>
  </w:style>
  <w:style w:type="character" w:customStyle="1" w:styleId="Fuentedeprrafopredeter9">
    <w:name w:val="Fuente de párrafo predeter.9"/>
    <w:rsid w:val="0099167B"/>
  </w:style>
  <w:style w:type="character" w:customStyle="1" w:styleId="Fuentedeprrafopredeter8">
    <w:name w:val="Fuente de párrafo predeter.8"/>
    <w:rsid w:val="0099167B"/>
  </w:style>
  <w:style w:type="character" w:customStyle="1" w:styleId="Fuentedeprrafopredeter7">
    <w:name w:val="Fuente de párrafo predeter.7"/>
    <w:rsid w:val="0099167B"/>
  </w:style>
  <w:style w:type="character" w:customStyle="1" w:styleId="Fuentedeprrafopredeter6">
    <w:name w:val="Fuente de párrafo predeter.6"/>
    <w:rsid w:val="0099167B"/>
  </w:style>
  <w:style w:type="character" w:customStyle="1" w:styleId="Fuentedeprrafopredeter5">
    <w:name w:val="Fuente de párrafo predeter.5"/>
    <w:rsid w:val="0099167B"/>
  </w:style>
  <w:style w:type="character" w:customStyle="1" w:styleId="Fuentedeprrafopredeter4">
    <w:name w:val="Fuente de párrafo predeter.4"/>
    <w:rsid w:val="0099167B"/>
  </w:style>
  <w:style w:type="character" w:customStyle="1" w:styleId="TextodegloboCar">
    <w:name w:val="Texto de globo Car"/>
    <w:rsid w:val="0099167B"/>
    <w:rPr>
      <w:rFonts w:ascii="Segoe UI" w:hAnsi="Segoe UI" w:cs="Segoe UI"/>
      <w:sz w:val="18"/>
    </w:rPr>
  </w:style>
  <w:style w:type="character" w:customStyle="1" w:styleId="ListLabel9">
    <w:name w:val="ListLabel 9"/>
    <w:rsid w:val="0099167B"/>
    <w:rPr>
      <w:rFonts w:ascii="Liberation Serif" w:hAnsi="Liberation Serif" w:cs="Times New Roman"/>
    </w:rPr>
  </w:style>
  <w:style w:type="character" w:customStyle="1" w:styleId="ListLabel10">
    <w:name w:val="ListLabel 10"/>
    <w:rsid w:val="0099167B"/>
    <w:rPr>
      <w:rFonts w:ascii="Liberation Serif" w:hAnsi="Liberation Serif" w:cs="Liberation Serif"/>
    </w:rPr>
  </w:style>
  <w:style w:type="character" w:customStyle="1" w:styleId="ListLabel11">
    <w:name w:val="ListLabel 11"/>
    <w:rsid w:val="0099167B"/>
    <w:rPr>
      <w:rFonts w:ascii="Liberation Serif" w:hAnsi="Liberation Serif" w:cs="Times New Roman"/>
    </w:rPr>
  </w:style>
  <w:style w:type="character" w:customStyle="1" w:styleId="ListLabel12">
    <w:name w:val="ListLabel 12"/>
    <w:rsid w:val="0099167B"/>
    <w:rPr>
      <w:rFonts w:ascii="Liberation Serif" w:hAnsi="Liberation Serif" w:cs="Liberation Serif"/>
    </w:rPr>
  </w:style>
  <w:style w:type="character" w:customStyle="1" w:styleId="Fuentedeprrafopredeter16">
    <w:name w:val="Fuente de párrafo predeter.16"/>
    <w:rsid w:val="0099167B"/>
  </w:style>
  <w:style w:type="character" w:customStyle="1" w:styleId="Smbolosdenumeracin">
    <w:name w:val="Símbolos de numeración"/>
    <w:rsid w:val="0099167B"/>
  </w:style>
  <w:style w:type="character" w:customStyle="1" w:styleId="WW8Num16z4">
    <w:name w:val="WW8Num16z4"/>
    <w:rsid w:val="0099167B"/>
  </w:style>
  <w:style w:type="character" w:customStyle="1" w:styleId="WW8Num16z5">
    <w:name w:val="WW8Num16z5"/>
    <w:rsid w:val="0099167B"/>
  </w:style>
  <w:style w:type="character" w:customStyle="1" w:styleId="WW8Num16z6">
    <w:name w:val="WW8Num16z6"/>
    <w:rsid w:val="0099167B"/>
  </w:style>
  <w:style w:type="character" w:customStyle="1" w:styleId="WW8Num16z7">
    <w:name w:val="WW8Num16z7"/>
    <w:rsid w:val="0099167B"/>
  </w:style>
  <w:style w:type="character" w:customStyle="1" w:styleId="WW8Num16z8">
    <w:name w:val="WW8Num16z8"/>
    <w:rsid w:val="0099167B"/>
  </w:style>
  <w:style w:type="character" w:customStyle="1" w:styleId="ListLabel13">
    <w:name w:val="ListLabel 13"/>
    <w:rsid w:val="0099167B"/>
    <w:rPr>
      <w:rFonts w:ascii="Liberation Serif" w:hAnsi="Liberation Serif" w:cs="Times New Roman"/>
    </w:rPr>
  </w:style>
  <w:style w:type="character" w:customStyle="1" w:styleId="ListLabel14">
    <w:name w:val="ListLabel 14"/>
    <w:rsid w:val="0099167B"/>
    <w:rPr>
      <w:rFonts w:ascii="Liberation Serif" w:hAnsi="Liberation Serif" w:cs="Liberation Serif"/>
    </w:rPr>
  </w:style>
  <w:style w:type="character" w:customStyle="1" w:styleId="WW8Num5z8">
    <w:name w:val="WW8Num5z8"/>
    <w:rsid w:val="0099167B"/>
  </w:style>
  <w:style w:type="character" w:customStyle="1" w:styleId="WW8Num5z7">
    <w:name w:val="WW8Num5z7"/>
    <w:rsid w:val="0099167B"/>
  </w:style>
  <w:style w:type="character" w:customStyle="1" w:styleId="WW8Num5z6">
    <w:name w:val="WW8Num5z6"/>
    <w:rsid w:val="0099167B"/>
  </w:style>
  <w:style w:type="character" w:customStyle="1" w:styleId="WW8Num5z5">
    <w:name w:val="WW8Num5z5"/>
    <w:rsid w:val="0099167B"/>
  </w:style>
  <w:style w:type="character" w:customStyle="1" w:styleId="WW8Num5z4">
    <w:name w:val="WW8Num5z4"/>
    <w:rsid w:val="0099167B"/>
  </w:style>
  <w:style w:type="paragraph" w:customStyle="1" w:styleId="Encabezado17">
    <w:name w:val="Encabezado17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99167B"/>
    <w:pPr>
      <w:spacing w:after="140" w:line="288" w:lineRule="auto"/>
    </w:pPr>
  </w:style>
  <w:style w:type="paragraph" w:styleId="Lista">
    <w:name w:val="List"/>
    <w:basedOn w:val="Textoindependiente"/>
    <w:rsid w:val="0099167B"/>
    <w:rPr>
      <w:rFonts w:cs="Mangal"/>
    </w:rPr>
  </w:style>
  <w:style w:type="paragraph" w:styleId="Epgrafe">
    <w:name w:val="caption"/>
    <w:basedOn w:val="Normal"/>
    <w:qFormat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9167B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6">
    <w:name w:val="Epígrafe16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do">
    <w:name w:val="header"/>
    <w:basedOn w:val="Normal"/>
    <w:rsid w:val="0099167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9167B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99167B"/>
    <w:pPr>
      <w:jc w:val="both"/>
    </w:pPr>
    <w:rPr>
      <w:b/>
      <w:sz w:val="24"/>
      <w:lang w:val="es-ES_tradnl"/>
    </w:rPr>
  </w:style>
  <w:style w:type="paragraph" w:customStyle="1" w:styleId="Default">
    <w:name w:val="Default"/>
    <w:rsid w:val="0099167B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99167B"/>
    <w:pPr>
      <w:spacing w:before="100" w:after="119"/>
    </w:pPr>
    <w:rPr>
      <w:sz w:val="24"/>
      <w:szCs w:val="24"/>
    </w:rPr>
  </w:style>
  <w:style w:type="paragraph" w:styleId="Textonotapie">
    <w:name w:val="footnote text"/>
    <w:basedOn w:val="Normal"/>
    <w:rsid w:val="0099167B"/>
    <w:pPr>
      <w:suppressLineNumbers/>
      <w:ind w:left="339" w:hanging="339"/>
    </w:pPr>
  </w:style>
  <w:style w:type="paragraph" w:customStyle="1" w:styleId="Estilo2">
    <w:name w:val="Estilo2"/>
    <w:basedOn w:val="Normal"/>
    <w:rsid w:val="0099167B"/>
    <w:pPr>
      <w:keepNext/>
      <w:spacing w:line="360" w:lineRule="auto"/>
      <w:jc w:val="center"/>
    </w:pPr>
    <w:rPr>
      <w:rFonts w:ascii="Verdana" w:hAnsi="Verdana" w:cs="Microsoft Sans Serif"/>
      <w:bCs/>
    </w:rPr>
  </w:style>
  <w:style w:type="paragraph" w:customStyle="1" w:styleId="Estilo1">
    <w:name w:val="Estilo1"/>
    <w:basedOn w:val="NormalWeb"/>
    <w:rsid w:val="0099167B"/>
    <w:pPr>
      <w:ind w:left="120" w:right="74" w:firstLine="601"/>
    </w:pPr>
    <w:rPr>
      <w:rFonts w:cs="Microsoft Sans Serif"/>
      <w:b/>
      <w:bCs/>
      <w:color w:val="333399"/>
      <w:sz w:val="22"/>
    </w:rPr>
  </w:style>
  <w:style w:type="paragraph" w:customStyle="1" w:styleId="z-TopofForm">
    <w:name w:val="z-Top of Form"/>
    <w:rsid w:val="0099167B"/>
    <w:pPr>
      <w:pBdr>
        <w:bottom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BottomofForm">
    <w:name w:val="z-Bottom of Form"/>
    <w:rsid w:val="0099167B"/>
    <w:pPr>
      <w:pBdr>
        <w:top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Preformatted">
    <w:name w:val="Preformatted"/>
    <w:basedOn w:val="Normal"/>
    <w:rsid w:val="0099167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Blockquote">
    <w:name w:val="Blockquote"/>
    <w:basedOn w:val="Normal"/>
    <w:rsid w:val="0099167B"/>
    <w:pPr>
      <w:spacing w:before="100" w:after="100"/>
      <w:ind w:left="360" w:right="360"/>
    </w:pPr>
  </w:style>
  <w:style w:type="paragraph" w:customStyle="1" w:styleId="Address">
    <w:name w:val="Address"/>
    <w:basedOn w:val="Normal"/>
    <w:rsid w:val="0099167B"/>
    <w:rPr>
      <w:i/>
    </w:rPr>
  </w:style>
  <w:style w:type="paragraph" w:customStyle="1" w:styleId="H6">
    <w:name w:val="H6"/>
    <w:basedOn w:val="Normal"/>
    <w:rsid w:val="0099167B"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rsid w:val="0099167B"/>
    <w:pPr>
      <w:keepNext/>
      <w:spacing w:before="100" w:after="100"/>
    </w:pPr>
    <w:rPr>
      <w:b/>
    </w:rPr>
  </w:style>
  <w:style w:type="paragraph" w:customStyle="1" w:styleId="H4">
    <w:name w:val="H4"/>
    <w:basedOn w:val="Normal"/>
    <w:rsid w:val="0099167B"/>
    <w:pPr>
      <w:keepNext/>
      <w:spacing w:before="100" w:after="100"/>
    </w:pPr>
    <w:rPr>
      <w:b/>
      <w:sz w:val="24"/>
    </w:rPr>
  </w:style>
  <w:style w:type="paragraph" w:customStyle="1" w:styleId="H3">
    <w:name w:val="H3"/>
    <w:basedOn w:val="Normal"/>
    <w:rsid w:val="0099167B"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rsid w:val="0099167B"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rsid w:val="0099167B"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rsid w:val="0099167B"/>
    <w:pPr>
      <w:ind w:left="360"/>
    </w:pPr>
  </w:style>
  <w:style w:type="paragraph" w:customStyle="1" w:styleId="DefinitionTerm">
    <w:name w:val="Definition Term"/>
    <w:basedOn w:val="Normal"/>
    <w:rsid w:val="0099167B"/>
  </w:style>
  <w:style w:type="paragraph" w:customStyle="1" w:styleId="Contenidodelmarco">
    <w:name w:val="Contenido del marco"/>
    <w:basedOn w:val="Normal"/>
    <w:rsid w:val="0099167B"/>
  </w:style>
  <w:style w:type="paragraph" w:customStyle="1" w:styleId="subtitular">
    <w:name w:val="subtitular"/>
    <w:basedOn w:val="Normal"/>
    <w:rsid w:val="0099167B"/>
    <w:pPr>
      <w:spacing w:before="100" w:after="100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99167B"/>
    <w:pPr>
      <w:spacing w:before="120" w:after="120" w:line="360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Textonotaalfinal">
    <w:name w:val="endnote text"/>
    <w:basedOn w:val="Normal"/>
    <w:rsid w:val="0099167B"/>
  </w:style>
  <w:style w:type="paragraph" w:customStyle="1" w:styleId="Textoindependienteprimerasangra1">
    <w:name w:val="Texto independiente primera sangría1"/>
    <w:basedOn w:val="Textoindependiente"/>
    <w:rsid w:val="0099167B"/>
    <w:pPr>
      <w:spacing w:after="120"/>
      <w:ind w:firstLine="210"/>
    </w:pPr>
  </w:style>
  <w:style w:type="paragraph" w:customStyle="1" w:styleId="Mapadeldocumento1">
    <w:name w:val="Mapa del documento1"/>
    <w:basedOn w:val="Normal"/>
    <w:rsid w:val="0099167B"/>
    <w:pPr>
      <w:shd w:val="clear" w:color="auto" w:fill="000080"/>
    </w:pPr>
    <w:rPr>
      <w:rFonts w:ascii="Tahoma" w:hAnsi="Tahoma" w:cs="Tahoma"/>
    </w:rPr>
  </w:style>
  <w:style w:type="paragraph" w:customStyle="1" w:styleId="Listaconvietas21">
    <w:name w:val="Lista con viñetas 21"/>
    <w:basedOn w:val="Normal"/>
    <w:rsid w:val="0099167B"/>
    <w:pPr>
      <w:tabs>
        <w:tab w:val="num" w:pos="1080"/>
      </w:tabs>
      <w:ind w:left="1080" w:hanging="360"/>
    </w:pPr>
  </w:style>
  <w:style w:type="paragraph" w:customStyle="1" w:styleId="Listaconvietas1">
    <w:name w:val="Lista con viñetas1"/>
    <w:basedOn w:val="Normal"/>
    <w:rsid w:val="0099167B"/>
    <w:pPr>
      <w:tabs>
        <w:tab w:val="num" w:pos="1440"/>
      </w:tabs>
      <w:ind w:left="1440" w:hanging="360"/>
    </w:pPr>
  </w:style>
  <w:style w:type="paragraph" w:customStyle="1" w:styleId="Listaconvietas22">
    <w:name w:val="Lista con viñetas 22"/>
    <w:basedOn w:val="Normal"/>
    <w:rsid w:val="0099167B"/>
    <w:pPr>
      <w:ind w:left="566" w:hanging="283"/>
    </w:pPr>
  </w:style>
  <w:style w:type="paragraph" w:styleId="Textodeglobo">
    <w:name w:val="Balloon Text"/>
    <w:basedOn w:val="Normal"/>
    <w:rsid w:val="0099167B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sid w:val="0099167B"/>
    <w:rPr>
      <w:rFonts w:ascii="Courier New" w:hAnsi="Courier New" w:cs="Courier New"/>
    </w:rPr>
  </w:style>
  <w:style w:type="paragraph" w:customStyle="1" w:styleId="Textoindependiente31">
    <w:name w:val="Texto independiente 31"/>
    <w:basedOn w:val="Normal"/>
    <w:rsid w:val="0099167B"/>
    <w:pPr>
      <w:jc w:val="both"/>
    </w:pPr>
    <w:rPr>
      <w:sz w:val="32"/>
    </w:rPr>
  </w:style>
  <w:style w:type="paragraph" w:styleId="Sangradetextonormal">
    <w:name w:val="Body Text Indent"/>
    <w:basedOn w:val="Normal"/>
    <w:rsid w:val="0099167B"/>
    <w:pPr>
      <w:ind w:left="7080"/>
      <w:jc w:val="both"/>
    </w:pPr>
    <w:rPr>
      <w:b/>
      <w:sz w:val="28"/>
    </w:rPr>
  </w:style>
  <w:style w:type="paragraph" w:customStyle="1" w:styleId="Epgrafe1">
    <w:name w:val="Epígrafe1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pgrafe2">
    <w:name w:val="Epígrafe2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2">
    <w:name w:val="Encabezado2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3">
    <w:name w:val="Encabezado3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5">
    <w:name w:val="Encabezado1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3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4">
    <w:name w:val="Encabezado1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4">
    <w:name w:val="Epígrafe1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3">
    <w:name w:val="Encabezado13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3">
    <w:name w:val="Epígrafe1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2">
    <w:name w:val="Encabezado12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2">
    <w:name w:val="Epígrafe12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1">
    <w:name w:val="Encabezado11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1">
    <w:name w:val="Epígrafe11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0">
    <w:name w:val="Encabezado10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0">
    <w:name w:val="Epígrafe10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9">
    <w:name w:val="Encabezado9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9">
    <w:name w:val="Epígrafe9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8">
    <w:name w:val="Encabezado8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8">
    <w:name w:val="Epígrafe8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7">
    <w:name w:val="Encabezado7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7">
    <w:name w:val="Epígrafe7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6">
    <w:name w:val="Encabezado6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6">
    <w:name w:val="Epígrafe6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5">
    <w:name w:val="Encabezado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5">
    <w:name w:val="Epígrafe5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4">
    <w:name w:val="Encabezado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4">
    <w:name w:val="Epígrafe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pgrafe30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Textodeglobo1">
    <w:name w:val="Texto de globo1"/>
    <w:rsid w:val="0099167B"/>
    <w:pPr>
      <w:suppressAutoHyphens/>
    </w:pPr>
    <w:rPr>
      <w:rFonts w:ascii="Tahoma" w:eastAsia="SimSun" w:hAnsi="Tahoma" w:cs="Tahoma"/>
      <w:kern w:val="1"/>
      <w:sz w:val="16"/>
      <w:szCs w:val="16"/>
      <w:lang w:eastAsia="zh-CN"/>
    </w:rPr>
  </w:style>
  <w:style w:type="paragraph" w:customStyle="1" w:styleId="Textonotaalfinal1">
    <w:name w:val="Texto nota al final1"/>
    <w:rsid w:val="0099167B"/>
    <w:pPr>
      <w:suppressAutoHyphens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Textonotapie1">
    <w:name w:val="Texto nota pie1"/>
    <w:rsid w:val="0099167B"/>
    <w:pPr>
      <w:suppressAutoHyphens/>
      <w:ind w:left="339" w:hanging="339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Listaconvietas23">
    <w:name w:val="Lista con viñetas 23"/>
    <w:rsid w:val="0099167B"/>
    <w:pPr>
      <w:suppressAutoHyphens/>
      <w:ind w:left="566" w:hanging="283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Epgrafe15">
    <w:name w:val="Epígrafe15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6">
    <w:name w:val="Encabezado16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67B"/>
    <w:pPr>
      <w:suppressAutoHyphens/>
    </w:pPr>
    <w:rPr>
      <w:kern w:val="1"/>
      <w:lang w:eastAsia="zh-CN"/>
    </w:rPr>
  </w:style>
  <w:style w:type="paragraph" w:styleId="Ttulo1">
    <w:name w:val="heading 1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0"/>
    </w:pPr>
    <w:rPr>
      <w:b/>
      <w:sz w:val="28"/>
      <w:u w:val="single"/>
      <w:lang w:val="es-ES_tradnl"/>
    </w:rPr>
  </w:style>
  <w:style w:type="paragraph" w:styleId="Ttulo2">
    <w:name w:val="heading 2"/>
    <w:basedOn w:val="Normal"/>
    <w:next w:val="Normal"/>
    <w:qFormat/>
    <w:rsid w:val="0099167B"/>
    <w:pPr>
      <w:keepNext/>
      <w:tabs>
        <w:tab w:val="num" w:pos="0"/>
      </w:tabs>
      <w:ind w:left="576" w:hanging="576"/>
      <w:jc w:val="center"/>
      <w:outlineLvl w:val="1"/>
    </w:pPr>
    <w:rPr>
      <w:b/>
      <w:sz w:val="32"/>
      <w:u w:val="single"/>
      <w:lang w:val="es-ES_tradnl"/>
    </w:rPr>
  </w:style>
  <w:style w:type="paragraph" w:styleId="Ttulo3">
    <w:name w:val="heading 3"/>
    <w:basedOn w:val="Normal"/>
    <w:next w:val="Normal"/>
    <w:qFormat/>
    <w:rsid w:val="0099167B"/>
    <w:pPr>
      <w:keepNext/>
      <w:tabs>
        <w:tab w:val="num" w:pos="0"/>
      </w:tabs>
      <w:ind w:left="432" w:hanging="432"/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99167B"/>
    <w:pPr>
      <w:keepNext/>
      <w:tabs>
        <w:tab w:val="num" w:pos="0"/>
      </w:tabs>
      <w:ind w:left="432" w:hanging="432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99167B"/>
    <w:pPr>
      <w:keepNext/>
      <w:tabs>
        <w:tab w:val="num" w:pos="0"/>
      </w:tabs>
      <w:ind w:left="432" w:hanging="432"/>
      <w:jc w:val="both"/>
      <w:outlineLvl w:val="7"/>
    </w:pPr>
    <w:rPr>
      <w:sz w:val="32"/>
      <w:u w:val="single"/>
    </w:rPr>
  </w:style>
  <w:style w:type="paragraph" w:styleId="Ttulo9">
    <w:name w:val="heading 9"/>
    <w:basedOn w:val="Normal"/>
    <w:next w:val="Normal"/>
    <w:qFormat/>
    <w:rsid w:val="0099167B"/>
    <w:pPr>
      <w:keepNext/>
      <w:tabs>
        <w:tab w:val="num" w:pos="0"/>
      </w:tabs>
      <w:ind w:left="432" w:hanging="432"/>
      <w:jc w:val="center"/>
      <w:outlineLvl w:val="8"/>
    </w:pPr>
    <w:rPr>
      <w:b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99167B"/>
  </w:style>
  <w:style w:type="character" w:customStyle="1" w:styleId="WW8Num1z1">
    <w:name w:val="WW8Num1z1"/>
    <w:rsid w:val="0099167B"/>
  </w:style>
  <w:style w:type="character" w:customStyle="1" w:styleId="WW8Num1z2">
    <w:name w:val="WW8Num1z2"/>
    <w:rsid w:val="0099167B"/>
  </w:style>
  <w:style w:type="character" w:customStyle="1" w:styleId="WW8Num1z3">
    <w:name w:val="WW8Num1z3"/>
    <w:rsid w:val="0099167B"/>
  </w:style>
  <w:style w:type="character" w:customStyle="1" w:styleId="WW8Num1z4">
    <w:name w:val="WW8Num1z4"/>
    <w:rsid w:val="0099167B"/>
  </w:style>
  <w:style w:type="character" w:customStyle="1" w:styleId="WW8Num1z5">
    <w:name w:val="WW8Num1z5"/>
    <w:rsid w:val="0099167B"/>
  </w:style>
  <w:style w:type="character" w:customStyle="1" w:styleId="WW8Num1z6">
    <w:name w:val="WW8Num1z6"/>
    <w:rsid w:val="0099167B"/>
  </w:style>
  <w:style w:type="character" w:customStyle="1" w:styleId="WW8Num1z7">
    <w:name w:val="WW8Num1z7"/>
    <w:rsid w:val="0099167B"/>
  </w:style>
  <w:style w:type="character" w:customStyle="1" w:styleId="WW8Num1z8">
    <w:name w:val="WW8Num1z8"/>
    <w:rsid w:val="0099167B"/>
  </w:style>
  <w:style w:type="character" w:customStyle="1" w:styleId="WW8Num2z0">
    <w:name w:val="WW8Num2z0"/>
    <w:rsid w:val="0099167B"/>
  </w:style>
  <w:style w:type="character" w:customStyle="1" w:styleId="WW8Num2z1">
    <w:name w:val="WW8Num2z1"/>
    <w:rsid w:val="0099167B"/>
  </w:style>
  <w:style w:type="character" w:customStyle="1" w:styleId="WW8Num2z2">
    <w:name w:val="WW8Num2z2"/>
    <w:rsid w:val="0099167B"/>
  </w:style>
  <w:style w:type="character" w:customStyle="1" w:styleId="WW8Num2z3">
    <w:name w:val="WW8Num2z3"/>
    <w:rsid w:val="0099167B"/>
  </w:style>
  <w:style w:type="character" w:customStyle="1" w:styleId="WW8Num2z4">
    <w:name w:val="WW8Num2z4"/>
    <w:rsid w:val="0099167B"/>
  </w:style>
  <w:style w:type="character" w:customStyle="1" w:styleId="WW8Num2z5">
    <w:name w:val="WW8Num2z5"/>
    <w:rsid w:val="0099167B"/>
  </w:style>
  <w:style w:type="character" w:customStyle="1" w:styleId="WW8Num2z6">
    <w:name w:val="WW8Num2z6"/>
    <w:rsid w:val="0099167B"/>
  </w:style>
  <w:style w:type="character" w:customStyle="1" w:styleId="WW8Num2z7">
    <w:name w:val="WW8Num2z7"/>
    <w:rsid w:val="0099167B"/>
  </w:style>
  <w:style w:type="character" w:customStyle="1" w:styleId="WW8Num2z8">
    <w:name w:val="WW8Num2z8"/>
    <w:rsid w:val="0099167B"/>
  </w:style>
  <w:style w:type="character" w:customStyle="1" w:styleId="WW8Num3z0">
    <w:name w:val="WW8Num3z0"/>
    <w:rsid w:val="0099167B"/>
    <w:rPr>
      <w:rFonts w:ascii="Symbol" w:hAnsi="Symbol" w:cs="Symbol"/>
    </w:rPr>
  </w:style>
  <w:style w:type="character" w:customStyle="1" w:styleId="WW8Num3z1">
    <w:name w:val="WW8Num3z1"/>
    <w:rsid w:val="0099167B"/>
    <w:rPr>
      <w:rFonts w:ascii="Courier New" w:hAnsi="Courier New" w:cs="Courier New"/>
    </w:rPr>
  </w:style>
  <w:style w:type="character" w:customStyle="1" w:styleId="WW8Num3z2">
    <w:name w:val="WW8Num3z2"/>
    <w:rsid w:val="0099167B"/>
    <w:rPr>
      <w:rFonts w:ascii="Wingdings" w:hAnsi="Wingdings" w:cs="Wingdings"/>
    </w:rPr>
  </w:style>
  <w:style w:type="character" w:customStyle="1" w:styleId="WW8Num4z0">
    <w:name w:val="WW8Num4z0"/>
    <w:rsid w:val="0099167B"/>
    <w:rPr>
      <w:rFonts w:ascii="Wingdings" w:hAnsi="Wingdings" w:cs="Symbol"/>
    </w:rPr>
  </w:style>
  <w:style w:type="character" w:customStyle="1" w:styleId="WW8Num5z0">
    <w:name w:val="WW8Num5z0"/>
    <w:rsid w:val="0099167B"/>
    <w:rPr>
      <w:rFonts w:ascii="Wingdings" w:hAnsi="Wingdings" w:cs="OpenSymbol"/>
    </w:rPr>
  </w:style>
  <w:style w:type="character" w:customStyle="1" w:styleId="WW8Num6z0">
    <w:name w:val="WW8Num6z0"/>
    <w:rsid w:val="0099167B"/>
    <w:rPr>
      <w:rFonts w:ascii="Wingdings" w:hAnsi="Wingdings" w:cs="OpenSymbol"/>
    </w:rPr>
  </w:style>
  <w:style w:type="character" w:customStyle="1" w:styleId="WW8Num7z0">
    <w:name w:val="WW8Num7z0"/>
    <w:rsid w:val="0099167B"/>
    <w:rPr>
      <w:rFonts w:ascii="Wingdings" w:hAnsi="Wingdings" w:cs="OpenSymbol"/>
    </w:rPr>
  </w:style>
  <w:style w:type="character" w:customStyle="1" w:styleId="WW8Num8z0">
    <w:name w:val="WW8Num8z0"/>
    <w:rsid w:val="0099167B"/>
    <w:rPr>
      <w:rFonts w:ascii="Wingdings" w:hAnsi="Wingdings" w:cs="OpenSymbol"/>
    </w:rPr>
  </w:style>
  <w:style w:type="character" w:customStyle="1" w:styleId="WW8Num9z0">
    <w:name w:val="WW8Num9z0"/>
    <w:rsid w:val="0099167B"/>
    <w:rPr>
      <w:rFonts w:ascii="Wingdings" w:hAnsi="Wingdings" w:cs="OpenSymbol"/>
    </w:rPr>
  </w:style>
  <w:style w:type="character" w:customStyle="1" w:styleId="WW8Num10z0">
    <w:name w:val="WW8Num10z0"/>
    <w:rsid w:val="0099167B"/>
    <w:rPr>
      <w:rFonts w:ascii="Wingdings" w:hAnsi="Wingdings" w:cs="OpenSymbol"/>
    </w:rPr>
  </w:style>
  <w:style w:type="character" w:customStyle="1" w:styleId="WW8Num11z0">
    <w:name w:val="WW8Num11z0"/>
    <w:rsid w:val="0099167B"/>
    <w:rPr>
      <w:rFonts w:ascii="Wingdings" w:hAnsi="Wingdings" w:cs="Wingdings"/>
    </w:rPr>
  </w:style>
  <w:style w:type="character" w:customStyle="1" w:styleId="WW8Num12z0">
    <w:name w:val="WW8Num12z0"/>
    <w:rsid w:val="0099167B"/>
    <w:rPr>
      <w:rFonts w:ascii="Wingdings" w:hAnsi="Wingdings" w:cs="OpenSymbol"/>
    </w:rPr>
  </w:style>
  <w:style w:type="character" w:customStyle="1" w:styleId="WW8Num11z1">
    <w:name w:val="WW8Num11z1"/>
    <w:rsid w:val="0099167B"/>
  </w:style>
  <w:style w:type="character" w:customStyle="1" w:styleId="WW8Num11z2">
    <w:name w:val="WW8Num11z2"/>
    <w:rsid w:val="0099167B"/>
  </w:style>
  <w:style w:type="character" w:customStyle="1" w:styleId="WW8Num11z3">
    <w:name w:val="WW8Num11z3"/>
    <w:rsid w:val="0099167B"/>
  </w:style>
  <w:style w:type="character" w:customStyle="1" w:styleId="WW8Num11z4">
    <w:name w:val="WW8Num11z4"/>
    <w:rsid w:val="0099167B"/>
  </w:style>
  <w:style w:type="character" w:customStyle="1" w:styleId="WW8Num11z5">
    <w:name w:val="WW8Num11z5"/>
    <w:rsid w:val="0099167B"/>
  </w:style>
  <w:style w:type="character" w:customStyle="1" w:styleId="WW8Num11z6">
    <w:name w:val="WW8Num11z6"/>
    <w:rsid w:val="0099167B"/>
  </w:style>
  <w:style w:type="character" w:customStyle="1" w:styleId="WW8Num11z7">
    <w:name w:val="WW8Num11z7"/>
    <w:rsid w:val="0099167B"/>
  </w:style>
  <w:style w:type="character" w:customStyle="1" w:styleId="WW8Num11z8">
    <w:name w:val="WW8Num11z8"/>
    <w:rsid w:val="0099167B"/>
  </w:style>
  <w:style w:type="character" w:customStyle="1" w:styleId="WW8Num5z1">
    <w:name w:val="WW8Num5z1"/>
    <w:rsid w:val="0099167B"/>
    <w:rPr>
      <w:rFonts w:ascii="Courier New" w:hAnsi="Courier New" w:cs="Courier New"/>
    </w:rPr>
  </w:style>
  <w:style w:type="character" w:customStyle="1" w:styleId="WW8Num5z3">
    <w:name w:val="WW8Num5z3"/>
    <w:rsid w:val="0099167B"/>
    <w:rPr>
      <w:rFonts w:ascii="Symbol" w:hAnsi="Symbol" w:cs="Symbol"/>
    </w:rPr>
  </w:style>
  <w:style w:type="character" w:customStyle="1" w:styleId="WW8Num6z1">
    <w:name w:val="WW8Num6z1"/>
    <w:rsid w:val="0099167B"/>
    <w:rPr>
      <w:rFonts w:ascii="Courier New" w:hAnsi="Courier New" w:cs="Courier New"/>
    </w:rPr>
  </w:style>
  <w:style w:type="character" w:customStyle="1" w:styleId="WW8Num6z3">
    <w:name w:val="WW8Num6z3"/>
    <w:rsid w:val="0099167B"/>
    <w:rPr>
      <w:rFonts w:ascii="Symbol" w:hAnsi="Symbol" w:cs="Symbol"/>
    </w:rPr>
  </w:style>
  <w:style w:type="character" w:customStyle="1" w:styleId="WW8Num13z0">
    <w:name w:val="WW8Num13z0"/>
    <w:rsid w:val="0099167B"/>
    <w:rPr>
      <w:rFonts w:ascii="Wingdings" w:hAnsi="Wingdings" w:cs="Wingdings"/>
    </w:rPr>
  </w:style>
  <w:style w:type="character" w:customStyle="1" w:styleId="WW8Num7z1">
    <w:name w:val="WW8Num7z1"/>
    <w:rsid w:val="0099167B"/>
    <w:rPr>
      <w:rFonts w:ascii="Courier New" w:hAnsi="Courier New" w:cs="Courier New"/>
    </w:rPr>
  </w:style>
  <w:style w:type="character" w:customStyle="1" w:styleId="WW8Num7z3">
    <w:name w:val="WW8Num7z3"/>
    <w:rsid w:val="0099167B"/>
    <w:rPr>
      <w:rFonts w:ascii="Symbol" w:hAnsi="Symbol" w:cs="Symbol"/>
    </w:rPr>
  </w:style>
  <w:style w:type="character" w:customStyle="1" w:styleId="WW8Num8z1">
    <w:name w:val="WW8Num8z1"/>
    <w:rsid w:val="0099167B"/>
    <w:rPr>
      <w:rFonts w:ascii="Courier New" w:hAnsi="Courier New" w:cs="Courier New"/>
    </w:rPr>
  </w:style>
  <w:style w:type="character" w:customStyle="1" w:styleId="WW8Num8z3">
    <w:name w:val="WW8Num8z3"/>
    <w:rsid w:val="0099167B"/>
    <w:rPr>
      <w:rFonts w:ascii="Symbol" w:hAnsi="Symbol" w:cs="Symbol"/>
    </w:rPr>
  </w:style>
  <w:style w:type="character" w:customStyle="1" w:styleId="WW8Num9z1">
    <w:name w:val="WW8Num9z1"/>
    <w:rsid w:val="0099167B"/>
    <w:rPr>
      <w:rFonts w:ascii="Courier New" w:hAnsi="Courier New" w:cs="Courier New"/>
    </w:rPr>
  </w:style>
  <w:style w:type="character" w:customStyle="1" w:styleId="WW8Num9z3">
    <w:name w:val="WW8Num9z3"/>
    <w:rsid w:val="0099167B"/>
    <w:rPr>
      <w:rFonts w:ascii="Symbol" w:hAnsi="Symbol" w:cs="Symbol"/>
    </w:rPr>
  </w:style>
  <w:style w:type="character" w:customStyle="1" w:styleId="WW8Num10z1">
    <w:name w:val="WW8Num10z1"/>
    <w:rsid w:val="0099167B"/>
    <w:rPr>
      <w:rFonts w:ascii="Courier New" w:hAnsi="Courier New" w:cs="Courier New"/>
    </w:rPr>
  </w:style>
  <w:style w:type="character" w:customStyle="1" w:styleId="WW8Num10z3">
    <w:name w:val="WW8Num10z3"/>
    <w:rsid w:val="0099167B"/>
    <w:rPr>
      <w:rFonts w:ascii="Symbol" w:hAnsi="Symbol" w:cs="Symbol"/>
    </w:rPr>
  </w:style>
  <w:style w:type="character" w:customStyle="1" w:styleId="WW8Num14z0">
    <w:name w:val="WW8Num14z0"/>
    <w:rsid w:val="0099167B"/>
    <w:rPr>
      <w:rFonts w:ascii="Wingdings" w:hAnsi="Wingdings" w:cs="Wingdings"/>
    </w:rPr>
  </w:style>
  <w:style w:type="character" w:customStyle="1" w:styleId="WW8Num5z2">
    <w:name w:val="WW8Num5z2"/>
    <w:rsid w:val="0099167B"/>
    <w:rPr>
      <w:rFonts w:ascii="Wingdings" w:hAnsi="Wingdings" w:cs="Wingdings"/>
    </w:rPr>
  </w:style>
  <w:style w:type="character" w:customStyle="1" w:styleId="WW8Num7z4">
    <w:name w:val="WW8Num7z4"/>
    <w:rsid w:val="0099167B"/>
    <w:rPr>
      <w:rFonts w:ascii="Courier New" w:hAnsi="Courier New" w:cs="Courier New"/>
    </w:rPr>
  </w:style>
  <w:style w:type="character" w:customStyle="1" w:styleId="WW8Num10z2">
    <w:name w:val="WW8Num10z2"/>
    <w:rsid w:val="0099167B"/>
    <w:rPr>
      <w:rFonts w:ascii="Wingdings" w:hAnsi="Wingdings" w:cs="Wingdings"/>
    </w:rPr>
  </w:style>
  <w:style w:type="character" w:customStyle="1" w:styleId="WW8Num6z4">
    <w:name w:val="WW8Num6z4"/>
    <w:rsid w:val="0099167B"/>
    <w:rPr>
      <w:rFonts w:ascii="Courier New" w:hAnsi="Courier New" w:cs="Courier New"/>
    </w:rPr>
  </w:style>
  <w:style w:type="character" w:customStyle="1" w:styleId="WW8Num9z4">
    <w:name w:val="WW8Num9z4"/>
    <w:rsid w:val="0099167B"/>
    <w:rPr>
      <w:rFonts w:ascii="Courier New" w:hAnsi="Courier New" w:cs="Courier New"/>
    </w:rPr>
  </w:style>
  <w:style w:type="character" w:customStyle="1" w:styleId="WW8Num12z1">
    <w:name w:val="WW8Num12z1"/>
    <w:rsid w:val="0099167B"/>
    <w:rPr>
      <w:rFonts w:ascii="Courier New" w:hAnsi="Courier New" w:cs="Courier New"/>
    </w:rPr>
  </w:style>
  <w:style w:type="character" w:customStyle="1" w:styleId="WW8Num12z3">
    <w:name w:val="WW8Num12z3"/>
    <w:rsid w:val="0099167B"/>
    <w:rPr>
      <w:rFonts w:ascii="Symbol" w:hAnsi="Symbol" w:cs="Symbol"/>
    </w:rPr>
  </w:style>
  <w:style w:type="character" w:customStyle="1" w:styleId="WW8Num13z1">
    <w:name w:val="WW8Num13z1"/>
    <w:rsid w:val="0099167B"/>
    <w:rPr>
      <w:rFonts w:ascii="Courier New" w:hAnsi="Courier New" w:cs="Courier New"/>
    </w:rPr>
  </w:style>
  <w:style w:type="character" w:customStyle="1" w:styleId="WW8Num13z3">
    <w:name w:val="WW8Num13z3"/>
    <w:rsid w:val="0099167B"/>
    <w:rPr>
      <w:rFonts w:ascii="Symbol" w:hAnsi="Symbol" w:cs="Symbol"/>
    </w:rPr>
  </w:style>
  <w:style w:type="character" w:customStyle="1" w:styleId="WW8Num14z1">
    <w:name w:val="WW8Num14z1"/>
    <w:rsid w:val="0099167B"/>
    <w:rPr>
      <w:rFonts w:ascii="Courier New" w:hAnsi="Courier New" w:cs="Courier New"/>
    </w:rPr>
  </w:style>
  <w:style w:type="character" w:customStyle="1" w:styleId="WW8Num14z3">
    <w:name w:val="WW8Num14z3"/>
    <w:rsid w:val="0099167B"/>
    <w:rPr>
      <w:rFonts w:ascii="Symbol" w:hAnsi="Symbol" w:cs="Symbol"/>
    </w:rPr>
  </w:style>
  <w:style w:type="character" w:customStyle="1" w:styleId="WW8Num15z0">
    <w:name w:val="WW8Num15z0"/>
    <w:rsid w:val="0099167B"/>
    <w:rPr>
      <w:rFonts w:ascii="Times New Roman" w:hAnsi="Times New Roman" w:cs="Times New Roman"/>
    </w:rPr>
  </w:style>
  <w:style w:type="character" w:customStyle="1" w:styleId="WW8Num15z1">
    <w:name w:val="WW8Num15z1"/>
    <w:rsid w:val="0099167B"/>
    <w:rPr>
      <w:rFonts w:ascii="Courier New" w:hAnsi="Courier New" w:cs="Courier New"/>
    </w:rPr>
  </w:style>
  <w:style w:type="character" w:customStyle="1" w:styleId="WW8Num15z2">
    <w:name w:val="WW8Num15z2"/>
    <w:rsid w:val="0099167B"/>
    <w:rPr>
      <w:rFonts w:ascii="Wingdings" w:hAnsi="Wingdings" w:cs="Wingdings"/>
    </w:rPr>
  </w:style>
  <w:style w:type="character" w:customStyle="1" w:styleId="WW8Num15z3">
    <w:name w:val="WW8Num15z3"/>
    <w:rsid w:val="0099167B"/>
    <w:rPr>
      <w:rFonts w:ascii="Symbol" w:hAnsi="Symbol" w:cs="Symbol"/>
    </w:rPr>
  </w:style>
  <w:style w:type="character" w:customStyle="1" w:styleId="WW8Num16z0">
    <w:name w:val="WW8Num16z0"/>
    <w:rsid w:val="0099167B"/>
    <w:rPr>
      <w:rFonts w:ascii="Liberation Serif" w:hAnsi="Liberation Serif" w:cs="Times New Roman"/>
    </w:rPr>
  </w:style>
  <w:style w:type="character" w:customStyle="1" w:styleId="WW8Num7z2">
    <w:name w:val="WW8Num7z2"/>
    <w:rsid w:val="0099167B"/>
  </w:style>
  <w:style w:type="character" w:customStyle="1" w:styleId="WW8Num7z5">
    <w:name w:val="WW8Num7z5"/>
    <w:rsid w:val="0099167B"/>
  </w:style>
  <w:style w:type="character" w:customStyle="1" w:styleId="WW8Num7z6">
    <w:name w:val="WW8Num7z6"/>
    <w:rsid w:val="0099167B"/>
  </w:style>
  <w:style w:type="character" w:customStyle="1" w:styleId="WW8Num7z7">
    <w:name w:val="WW8Num7z7"/>
    <w:rsid w:val="0099167B"/>
  </w:style>
  <w:style w:type="character" w:customStyle="1" w:styleId="WW8Num7z8">
    <w:name w:val="WW8Num7z8"/>
    <w:rsid w:val="0099167B"/>
  </w:style>
  <w:style w:type="character" w:customStyle="1" w:styleId="WW8Num8z2">
    <w:name w:val="WW8Num8z2"/>
    <w:rsid w:val="0099167B"/>
  </w:style>
  <w:style w:type="character" w:customStyle="1" w:styleId="WW8Num8z4">
    <w:name w:val="WW8Num8z4"/>
    <w:rsid w:val="0099167B"/>
  </w:style>
  <w:style w:type="character" w:customStyle="1" w:styleId="WW8Num8z5">
    <w:name w:val="WW8Num8z5"/>
    <w:rsid w:val="0099167B"/>
  </w:style>
  <w:style w:type="character" w:customStyle="1" w:styleId="WW8Num8z6">
    <w:name w:val="WW8Num8z6"/>
    <w:rsid w:val="0099167B"/>
  </w:style>
  <w:style w:type="character" w:customStyle="1" w:styleId="WW8Num8z7">
    <w:name w:val="WW8Num8z7"/>
    <w:rsid w:val="0099167B"/>
  </w:style>
  <w:style w:type="character" w:customStyle="1" w:styleId="WW8Num8z8">
    <w:name w:val="WW8Num8z8"/>
    <w:rsid w:val="0099167B"/>
  </w:style>
  <w:style w:type="character" w:customStyle="1" w:styleId="WW8Num3z3">
    <w:name w:val="WW8Num3z3"/>
    <w:rsid w:val="0099167B"/>
    <w:rPr>
      <w:rFonts w:ascii="Symbol" w:hAnsi="Symbol" w:cs="Symbol"/>
    </w:rPr>
  </w:style>
  <w:style w:type="character" w:customStyle="1" w:styleId="WW8Num4z1">
    <w:name w:val="WW8Num4z1"/>
    <w:rsid w:val="0099167B"/>
    <w:rPr>
      <w:rFonts w:ascii="Courier New" w:hAnsi="Courier New" w:cs="Courier New"/>
    </w:rPr>
  </w:style>
  <w:style w:type="character" w:customStyle="1" w:styleId="WW8Num4z5">
    <w:name w:val="WW8Num4z5"/>
    <w:rsid w:val="0099167B"/>
    <w:rPr>
      <w:rFonts w:ascii="Wingdings" w:hAnsi="Wingdings" w:cs="Wingdings"/>
    </w:rPr>
  </w:style>
  <w:style w:type="character" w:customStyle="1" w:styleId="WW8Num6z2">
    <w:name w:val="WW8Num6z2"/>
    <w:rsid w:val="0099167B"/>
    <w:rPr>
      <w:rFonts w:ascii="Wingdings" w:hAnsi="Wingdings" w:cs="Wingdings"/>
    </w:rPr>
  </w:style>
  <w:style w:type="character" w:customStyle="1" w:styleId="WW8Num9z2">
    <w:name w:val="WW8Num9z2"/>
    <w:rsid w:val="0099167B"/>
    <w:rPr>
      <w:rFonts w:ascii="Wingdings" w:hAnsi="Wingdings" w:cs="Wingdings"/>
    </w:rPr>
  </w:style>
  <w:style w:type="character" w:customStyle="1" w:styleId="WW8Num12z2">
    <w:name w:val="WW8Num12z2"/>
    <w:rsid w:val="0099167B"/>
  </w:style>
  <w:style w:type="character" w:customStyle="1" w:styleId="WW8Num12z4">
    <w:name w:val="WW8Num12z4"/>
    <w:rsid w:val="0099167B"/>
  </w:style>
  <w:style w:type="character" w:customStyle="1" w:styleId="WW8Num12z5">
    <w:name w:val="WW8Num12z5"/>
    <w:rsid w:val="0099167B"/>
  </w:style>
  <w:style w:type="character" w:customStyle="1" w:styleId="WW8Num12z6">
    <w:name w:val="WW8Num12z6"/>
    <w:rsid w:val="0099167B"/>
  </w:style>
  <w:style w:type="character" w:customStyle="1" w:styleId="WW8Num12z7">
    <w:name w:val="WW8Num12z7"/>
    <w:rsid w:val="0099167B"/>
  </w:style>
  <w:style w:type="character" w:customStyle="1" w:styleId="WW8Num12z8">
    <w:name w:val="WW8Num12z8"/>
    <w:rsid w:val="0099167B"/>
  </w:style>
  <w:style w:type="character" w:customStyle="1" w:styleId="WW8Num13z2">
    <w:name w:val="WW8Num13z2"/>
    <w:rsid w:val="0099167B"/>
    <w:rPr>
      <w:rFonts w:ascii="Wingdings" w:hAnsi="Wingdings" w:cs="Wingdings"/>
    </w:rPr>
  </w:style>
  <w:style w:type="character" w:customStyle="1" w:styleId="WW8Num16z1">
    <w:name w:val="WW8Num16z1"/>
    <w:rsid w:val="0099167B"/>
    <w:rPr>
      <w:rFonts w:ascii="Courier New" w:hAnsi="Courier New" w:cs="Courier New"/>
    </w:rPr>
  </w:style>
  <w:style w:type="character" w:customStyle="1" w:styleId="WW8Num16z2">
    <w:name w:val="WW8Num16z2"/>
    <w:rsid w:val="0099167B"/>
    <w:rPr>
      <w:rFonts w:ascii="Wingdings" w:hAnsi="Wingdings" w:cs="Wingdings"/>
    </w:rPr>
  </w:style>
  <w:style w:type="character" w:customStyle="1" w:styleId="Fuentedeprrafopredeter17">
    <w:name w:val="Fuente de párrafo predeter.17"/>
    <w:rsid w:val="0099167B"/>
  </w:style>
  <w:style w:type="character" w:customStyle="1" w:styleId="WW8Num10z4">
    <w:name w:val="WW8Num10z4"/>
    <w:rsid w:val="0099167B"/>
  </w:style>
  <w:style w:type="character" w:customStyle="1" w:styleId="WW8Num10z5">
    <w:name w:val="WW8Num10z5"/>
    <w:rsid w:val="0099167B"/>
  </w:style>
  <w:style w:type="character" w:customStyle="1" w:styleId="WW8Num10z6">
    <w:name w:val="WW8Num10z6"/>
    <w:rsid w:val="0099167B"/>
  </w:style>
  <w:style w:type="character" w:customStyle="1" w:styleId="WW8Num10z7">
    <w:name w:val="WW8Num10z7"/>
    <w:rsid w:val="0099167B"/>
  </w:style>
  <w:style w:type="character" w:customStyle="1" w:styleId="WW8Num10z8">
    <w:name w:val="WW8Num10z8"/>
    <w:rsid w:val="0099167B"/>
  </w:style>
  <w:style w:type="character" w:customStyle="1" w:styleId="WW8Num3z4">
    <w:name w:val="WW8Num3z4"/>
    <w:rsid w:val="0099167B"/>
  </w:style>
  <w:style w:type="character" w:customStyle="1" w:styleId="WW8Num3z5">
    <w:name w:val="WW8Num3z5"/>
    <w:rsid w:val="0099167B"/>
  </w:style>
  <w:style w:type="character" w:customStyle="1" w:styleId="WW8Num3z6">
    <w:name w:val="WW8Num3z6"/>
    <w:rsid w:val="0099167B"/>
  </w:style>
  <w:style w:type="character" w:customStyle="1" w:styleId="WW8Num3z7">
    <w:name w:val="WW8Num3z7"/>
    <w:rsid w:val="0099167B"/>
  </w:style>
  <w:style w:type="character" w:customStyle="1" w:styleId="WW8Num3z8">
    <w:name w:val="WW8Num3z8"/>
    <w:rsid w:val="0099167B"/>
  </w:style>
  <w:style w:type="character" w:customStyle="1" w:styleId="WW8Num4z2">
    <w:name w:val="WW8Num4z2"/>
    <w:rsid w:val="0099167B"/>
  </w:style>
  <w:style w:type="character" w:customStyle="1" w:styleId="WW8Num4z3">
    <w:name w:val="WW8Num4z3"/>
    <w:rsid w:val="0099167B"/>
  </w:style>
  <w:style w:type="character" w:customStyle="1" w:styleId="WW8Num4z4">
    <w:name w:val="WW8Num4z4"/>
    <w:rsid w:val="0099167B"/>
  </w:style>
  <w:style w:type="character" w:customStyle="1" w:styleId="WW8Num4z6">
    <w:name w:val="WW8Num4z6"/>
    <w:rsid w:val="0099167B"/>
  </w:style>
  <w:style w:type="character" w:customStyle="1" w:styleId="WW8Num4z7">
    <w:name w:val="WW8Num4z7"/>
    <w:rsid w:val="0099167B"/>
  </w:style>
  <w:style w:type="character" w:customStyle="1" w:styleId="WW8Num4z8">
    <w:name w:val="WW8Num4z8"/>
    <w:rsid w:val="0099167B"/>
  </w:style>
  <w:style w:type="character" w:customStyle="1" w:styleId="WW8Num9z5">
    <w:name w:val="WW8Num9z5"/>
    <w:rsid w:val="0099167B"/>
  </w:style>
  <w:style w:type="character" w:customStyle="1" w:styleId="WW8Num9z6">
    <w:name w:val="WW8Num9z6"/>
    <w:rsid w:val="0099167B"/>
  </w:style>
  <w:style w:type="character" w:customStyle="1" w:styleId="WW8Num9z7">
    <w:name w:val="WW8Num9z7"/>
    <w:rsid w:val="0099167B"/>
  </w:style>
  <w:style w:type="character" w:customStyle="1" w:styleId="WW8Num9z8">
    <w:name w:val="WW8Num9z8"/>
    <w:rsid w:val="0099167B"/>
  </w:style>
  <w:style w:type="character" w:customStyle="1" w:styleId="WW8Num14z2">
    <w:name w:val="WW8Num14z2"/>
    <w:rsid w:val="0099167B"/>
    <w:rPr>
      <w:rFonts w:ascii="Wingdings" w:hAnsi="Wingdings" w:cs="Wingdings"/>
    </w:rPr>
  </w:style>
  <w:style w:type="character" w:customStyle="1" w:styleId="WW8Num15z4">
    <w:name w:val="WW8Num15z4"/>
    <w:rsid w:val="0099167B"/>
  </w:style>
  <w:style w:type="character" w:customStyle="1" w:styleId="WW8Num15z5">
    <w:name w:val="WW8Num15z5"/>
    <w:rsid w:val="0099167B"/>
  </w:style>
  <w:style w:type="character" w:customStyle="1" w:styleId="WW8Num15z6">
    <w:name w:val="WW8Num15z6"/>
    <w:rsid w:val="0099167B"/>
  </w:style>
  <w:style w:type="character" w:customStyle="1" w:styleId="WW8Num15z7">
    <w:name w:val="WW8Num15z7"/>
    <w:rsid w:val="0099167B"/>
  </w:style>
  <w:style w:type="character" w:customStyle="1" w:styleId="WW8Num15z8">
    <w:name w:val="WW8Num15z8"/>
    <w:rsid w:val="0099167B"/>
  </w:style>
  <w:style w:type="character" w:customStyle="1" w:styleId="WW8Num16z3">
    <w:name w:val="WW8Num16z3"/>
    <w:rsid w:val="0099167B"/>
    <w:rPr>
      <w:rFonts w:ascii="Symbol" w:hAnsi="Symbol" w:cs="Symbol"/>
    </w:rPr>
  </w:style>
  <w:style w:type="character" w:customStyle="1" w:styleId="WW8Num17z0">
    <w:name w:val="WW8Num17z0"/>
    <w:rsid w:val="0099167B"/>
    <w:rPr>
      <w:rFonts w:ascii="Courier New" w:hAnsi="Courier New" w:cs="Courier New"/>
    </w:rPr>
  </w:style>
  <w:style w:type="character" w:customStyle="1" w:styleId="WW8Num17z1">
    <w:name w:val="WW8Num17z1"/>
    <w:rsid w:val="0099167B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99167B"/>
    <w:rPr>
      <w:rFonts w:ascii="Wingdings" w:hAnsi="Wingdings" w:cs="Wingdings"/>
    </w:rPr>
  </w:style>
  <w:style w:type="character" w:customStyle="1" w:styleId="WW8Num17z3">
    <w:name w:val="WW8Num17z3"/>
    <w:rsid w:val="0099167B"/>
    <w:rPr>
      <w:rFonts w:ascii="Symbol" w:hAnsi="Symbol" w:cs="Symbol"/>
    </w:rPr>
  </w:style>
  <w:style w:type="character" w:customStyle="1" w:styleId="WW8Num18z0">
    <w:name w:val="WW8Num18z0"/>
    <w:rsid w:val="0099167B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99167B"/>
    <w:rPr>
      <w:rFonts w:ascii="Courier New" w:hAnsi="Courier New" w:cs="Courier New"/>
    </w:rPr>
  </w:style>
  <w:style w:type="character" w:customStyle="1" w:styleId="WW8Num18z2">
    <w:name w:val="WW8Num18z2"/>
    <w:rsid w:val="0099167B"/>
    <w:rPr>
      <w:rFonts w:ascii="Wingdings" w:hAnsi="Wingdings" w:cs="Wingdings"/>
    </w:rPr>
  </w:style>
  <w:style w:type="character" w:customStyle="1" w:styleId="WW8Num18z3">
    <w:name w:val="WW8Num18z3"/>
    <w:rsid w:val="0099167B"/>
    <w:rPr>
      <w:rFonts w:ascii="Symbol" w:hAnsi="Symbol" w:cs="Symbol"/>
    </w:rPr>
  </w:style>
  <w:style w:type="character" w:customStyle="1" w:styleId="WW8Num19z0">
    <w:name w:val="WW8Num19z0"/>
    <w:rsid w:val="0099167B"/>
  </w:style>
  <w:style w:type="character" w:customStyle="1" w:styleId="WW8Num19z1">
    <w:name w:val="WW8Num19z1"/>
    <w:rsid w:val="0099167B"/>
  </w:style>
  <w:style w:type="character" w:customStyle="1" w:styleId="WW8Num19z2">
    <w:name w:val="WW8Num19z2"/>
    <w:rsid w:val="0099167B"/>
  </w:style>
  <w:style w:type="character" w:customStyle="1" w:styleId="WW8Num19z3">
    <w:name w:val="WW8Num19z3"/>
    <w:rsid w:val="0099167B"/>
  </w:style>
  <w:style w:type="character" w:customStyle="1" w:styleId="WW8Num19z4">
    <w:name w:val="WW8Num19z4"/>
    <w:rsid w:val="0099167B"/>
  </w:style>
  <w:style w:type="character" w:customStyle="1" w:styleId="WW8Num19z5">
    <w:name w:val="WW8Num19z5"/>
    <w:rsid w:val="0099167B"/>
  </w:style>
  <w:style w:type="character" w:customStyle="1" w:styleId="WW8Num19z6">
    <w:name w:val="WW8Num19z6"/>
    <w:rsid w:val="0099167B"/>
  </w:style>
  <w:style w:type="character" w:customStyle="1" w:styleId="WW8Num19z7">
    <w:name w:val="WW8Num19z7"/>
    <w:rsid w:val="0099167B"/>
  </w:style>
  <w:style w:type="character" w:customStyle="1" w:styleId="WW8Num19z8">
    <w:name w:val="WW8Num19z8"/>
    <w:rsid w:val="0099167B"/>
  </w:style>
  <w:style w:type="character" w:customStyle="1" w:styleId="WW8Num20z0">
    <w:name w:val="WW8Num20z0"/>
    <w:rsid w:val="0099167B"/>
    <w:rPr>
      <w:rFonts w:ascii="Wingdings" w:hAnsi="Wingdings" w:cs="Wingdings"/>
    </w:rPr>
  </w:style>
  <w:style w:type="character" w:customStyle="1" w:styleId="WW8Num20z1">
    <w:name w:val="WW8Num20z1"/>
    <w:rsid w:val="0099167B"/>
    <w:rPr>
      <w:rFonts w:ascii="Courier New" w:hAnsi="Courier New" w:cs="Courier New"/>
    </w:rPr>
  </w:style>
  <w:style w:type="character" w:customStyle="1" w:styleId="WW8Num20z3">
    <w:name w:val="WW8Num20z3"/>
    <w:rsid w:val="0099167B"/>
    <w:rPr>
      <w:rFonts w:ascii="Symbol" w:hAnsi="Symbol" w:cs="Symbol"/>
    </w:rPr>
  </w:style>
  <w:style w:type="character" w:customStyle="1" w:styleId="WW8Num21z0">
    <w:name w:val="WW8Num21z0"/>
    <w:rsid w:val="0099167B"/>
  </w:style>
  <w:style w:type="character" w:customStyle="1" w:styleId="WW8Num21z1">
    <w:name w:val="WW8Num21z1"/>
    <w:rsid w:val="0099167B"/>
  </w:style>
  <w:style w:type="character" w:customStyle="1" w:styleId="WW8Num21z2">
    <w:name w:val="WW8Num21z2"/>
    <w:rsid w:val="0099167B"/>
  </w:style>
  <w:style w:type="character" w:customStyle="1" w:styleId="WW8Num21z3">
    <w:name w:val="WW8Num21z3"/>
    <w:rsid w:val="0099167B"/>
  </w:style>
  <w:style w:type="character" w:customStyle="1" w:styleId="WW8Num21z4">
    <w:name w:val="WW8Num21z4"/>
    <w:rsid w:val="0099167B"/>
  </w:style>
  <w:style w:type="character" w:customStyle="1" w:styleId="WW8Num21z5">
    <w:name w:val="WW8Num21z5"/>
    <w:rsid w:val="0099167B"/>
  </w:style>
  <w:style w:type="character" w:customStyle="1" w:styleId="WW8Num21z6">
    <w:name w:val="WW8Num21z6"/>
    <w:rsid w:val="0099167B"/>
  </w:style>
  <w:style w:type="character" w:customStyle="1" w:styleId="WW8Num21z7">
    <w:name w:val="WW8Num21z7"/>
    <w:rsid w:val="0099167B"/>
  </w:style>
  <w:style w:type="character" w:customStyle="1" w:styleId="WW8Num21z8">
    <w:name w:val="WW8Num21z8"/>
    <w:rsid w:val="0099167B"/>
  </w:style>
  <w:style w:type="character" w:customStyle="1" w:styleId="WW8Num22z0">
    <w:name w:val="WW8Num22z0"/>
    <w:rsid w:val="0099167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9167B"/>
    <w:rPr>
      <w:rFonts w:ascii="Courier New" w:hAnsi="Courier New" w:cs="Courier New"/>
    </w:rPr>
  </w:style>
  <w:style w:type="character" w:customStyle="1" w:styleId="WW8Num22z2">
    <w:name w:val="WW8Num22z2"/>
    <w:rsid w:val="0099167B"/>
    <w:rPr>
      <w:rFonts w:ascii="Wingdings" w:hAnsi="Wingdings" w:cs="Wingdings"/>
    </w:rPr>
  </w:style>
  <w:style w:type="character" w:customStyle="1" w:styleId="WW8Num22z3">
    <w:name w:val="WW8Num22z3"/>
    <w:rsid w:val="0099167B"/>
    <w:rPr>
      <w:rFonts w:ascii="Symbol" w:hAnsi="Symbol" w:cs="Symbol"/>
    </w:rPr>
  </w:style>
  <w:style w:type="character" w:customStyle="1" w:styleId="WW8Num23z0">
    <w:name w:val="WW8Num23z0"/>
    <w:rsid w:val="0099167B"/>
  </w:style>
  <w:style w:type="character" w:customStyle="1" w:styleId="WW8Num23z1">
    <w:name w:val="WW8Num23z1"/>
    <w:rsid w:val="0099167B"/>
  </w:style>
  <w:style w:type="character" w:customStyle="1" w:styleId="WW8Num23z2">
    <w:name w:val="WW8Num23z2"/>
    <w:rsid w:val="0099167B"/>
  </w:style>
  <w:style w:type="character" w:customStyle="1" w:styleId="WW8Num23z3">
    <w:name w:val="WW8Num23z3"/>
    <w:rsid w:val="0099167B"/>
  </w:style>
  <w:style w:type="character" w:customStyle="1" w:styleId="WW8Num23z4">
    <w:name w:val="WW8Num23z4"/>
    <w:rsid w:val="0099167B"/>
  </w:style>
  <w:style w:type="character" w:customStyle="1" w:styleId="WW8Num23z5">
    <w:name w:val="WW8Num23z5"/>
    <w:rsid w:val="0099167B"/>
  </w:style>
  <w:style w:type="character" w:customStyle="1" w:styleId="WW8Num23z6">
    <w:name w:val="WW8Num23z6"/>
    <w:rsid w:val="0099167B"/>
  </w:style>
  <w:style w:type="character" w:customStyle="1" w:styleId="WW8Num23z7">
    <w:name w:val="WW8Num23z7"/>
    <w:rsid w:val="0099167B"/>
  </w:style>
  <w:style w:type="character" w:customStyle="1" w:styleId="WW8Num23z8">
    <w:name w:val="WW8Num23z8"/>
    <w:rsid w:val="0099167B"/>
  </w:style>
  <w:style w:type="character" w:customStyle="1" w:styleId="WW8Num24z0">
    <w:name w:val="WW8Num24z0"/>
    <w:rsid w:val="0099167B"/>
  </w:style>
  <w:style w:type="character" w:customStyle="1" w:styleId="WW8Num24z1">
    <w:name w:val="WW8Num24z1"/>
    <w:rsid w:val="0099167B"/>
  </w:style>
  <w:style w:type="character" w:customStyle="1" w:styleId="WW8Num24z2">
    <w:name w:val="WW8Num24z2"/>
    <w:rsid w:val="0099167B"/>
  </w:style>
  <w:style w:type="character" w:customStyle="1" w:styleId="WW8Num24z3">
    <w:name w:val="WW8Num24z3"/>
    <w:rsid w:val="0099167B"/>
  </w:style>
  <w:style w:type="character" w:customStyle="1" w:styleId="WW8Num24z4">
    <w:name w:val="WW8Num24z4"/>
    <w:rsid w:val="0099167B"/>
  </w:style>
  <w:style w:type="character" w:customStyle="1" w:styleId="WW8Num24z5">
    <w:name w:val="WW8Num24z5"/>
    <w:rsid w:val="0099167B"/>
  </w:style>
  <w:style w:type="character" w:customStyle="1" w:styleId="WW8Num24z6">
    <w:name w:val="WW8Num24z6"/>
    <w:rsid w:val="0099167B"/>
  </w:style>
  <w:style w:type="character" w:customStyle="1" w:styleId="WW8Num24z7">
    <w:name w:val="WW8Num24z7"/>
    <w:rsid w:val="0099167B"/>
  </w:style>
  <w:style w:type="character" w:customStyle="1" w:styleId="WW8Num24z8">
    <w:name w:val="WW8Num24z8"/>
    <w:rsid w:val="0099167B"/>
  </w:style>
  <w:style w:type="character" w:customStyle="1" w:styleId="WW8Num25z0">
    <w:name w:val="WW8Num25z0"/>
    <w:rsid w:val="0099167B"/>
    <w:rPr>
      <w:rFonts w:ascii="Wingdings" w:hAnsi="Wingdings" w:cs="Wingdings"/>
    </w:rPr>
  </w:style>
  <w:style w:type="character" w:customStyle="1" w:styleId="WW8Num25z1">
    <w:name w:val="WW8Num25z1"/>
    <w:rsid w:val="0099167B"/>
    <w:rPr>
      <w:rFonts w:ascii="Courier New" w:hAnsi="Courier New" w:cs="Courier New"/>
    </w:rPr>
  </w:style>
  <w:style w:type="character" w:customStyle="1" w:styleId="WW8Num25z3">
    <w:name w:val="WW8Num25z3"/>
    <w:rsid w:val="0099167B"/>
    <w:rPr>
      <w:rFonts w:ascii="Symbol" w:hAnsi="Symbol" w:cs="Symbol"/>
    </w:rPr>
  </w:style>
  <w:style w:type="character" w:customStyle="1" w:styleId="WW8Num26z0">
    <w:name w:val="WW8Num26z0"/>
    <w:rsid w:val="0099167B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99167B"/>
    <w:rPr>
      <w:rFonts w:ascii="Courier New" w:hAnsi="Courier New" w:cs="Courier New"/>
    </w:rPr>
  </w:style>
  <w:style w:type="character" w:customStyle="1" w:styleId="WW8Num26z2">
    <w:name w:val="WW8Num26z2"/>
    <w:rsid w:val="0099167B"/>
    <w:rPr>
      <w:rFonts w:ascii="Wingdings" w:hAnsi="Wingdings" w:cs="Wingdings"/>
    </w:rPr>
  </w:style>
  <w:style w:type="character" w:customStyle="1" w:styleId="WW8Num26z3">
    <w:name w:val="WW8Num26z3"/>
    <w:rsid w:val="0099167B"/>
    <w:rPr>
      <w:rFonts w:ascii="Symbol" w:hAnsi="Symbol" w:cs="Symbol"/>
    </w:rPr>
  </w:style>
  <w:style w:type="character" w:customStyle="1" w:styleId="WW8Num27z0">
    <w:name w:val="WW8Num27z0"/>
    <w:rsid w:val="0099167B"/>
  </w:style>
  <w:style w:type="character" w:customStyle="1" w:styleId="WW8Num27z1">
    <w:name w:val="WW8Num27z1"/>
    <w:rsid w:val="0099167B"/>
  </w:style>
  <w:style w:type="character" w:customStyle="1" w:styleId="WW8Num27z2">
    <w:name w:val="WW8Num27z2"/>
    <w:rsid w:val="0099167B"/>
  </w:style>
  <w:style w:type="character" w:customStyle="1" w:styleId="WW8Num27z3">
    <w:name w:val="WW8Num27z3"/>
    <w:rsid w:val="0099167B"/>
  </w:style>
  <w:style w:type="character" w:customStyle="1" w:styleId="WW8Num27z4">
    <w:name w:val="WW8Num27z4"/>
    <w:rsid w:val="0099167B"/>
  </w:style>
  <w:style w:type="character" w:customStyle="1" w:styleId="WW8Num27z5">
    <w:name w:val="WW8Num27z5"/>
    <w:rsid w:val="0099167B"/>
  </w:style>
  <w:style w:type="character" w:customStyle="1" w:styleId="WW8Num27z6">
    <w:name w:val="WW8Num27z6"/>
    <w:rsid w:val="0099167B"/>
  </w:style>
  <w:style w:type="character" w:customStyle="1" w:styleId="WW8Num27z7">
    <w:name w:val="WW8Num27z7"/>
    <w:rsid w:val="0099167B"/>
  </w:style>
  <w:style w:type="character" w:customStyle="1" w:styleId="WW8Num27z8">
    <w:name w:val="WW8Num27z8"/>
    <w:rsid w:val="0099167B"/>
  </w:style>
  <w:style w:type="character" w:customStyle="1" w:styleId="WW8Num28z0">
    <w:name w:val="WW8Num28z0"/>
    <w:rsid w:val="0099167B"/>
  </w:style>
  <w:style w:type="character" w:customStyle="1" w:styleId="WW8Num28z1">
    <w:name w:val="WW8Num28z1"/>
    <w:rsid w:val="0099167B"/>
  </w:style>
  <w:style w:type="character" w:customStyle="1" w:styleId="WW8Num28z2">
    <w:name w:val="WW8Num28z2"/>
    <w:rsid w:val="0099167B"/>
  </w:style>
  <w:style w:type="character" w:customStyle="1" w:styleId="WW8Num28z3">
    <w:name w:val="WW8Num28z3"/>
    <w:rsid w:val="0099167B"/>
  </w:style>
  <w:style w:type="character" w:customStyle="1" w:styleId="WW8Num28z4">
    <w:name w:val="WW8Num28z4"/>
    <w:rsid w:val="0099167B"/>
  </w:style>
  <w:style w:type="character" w:customStyle="1" w:styleId="WW8Num28z5">
    <w:name w:val="WW8Num28z5"/>
    <w:rsid w:val="0099167B"/>
  </w:style>
  <w:style w:type="character" w:customStyle="1" w:styleId="WW8Num28z6">
    <w:name w:val="WW8Num28z6"/>
    <w:rsid w:val="0099167B"/>
  </w:style>
  <w:style w:type="character" w:customStyle="1" w:styleId="WW8Num28z7">
    <w:name w:val="WW8Num28z7"/>
    <w:rsid w:val="0099167B"/>
  </w:style>
  <w:style w:type="character" w:customStyle="1" w:styleId="WW8Num28z8">
    <w:name w:val="WW8Num28z8"/>
    <w:rsid w:val="0099167B"/>
  </w:style>
  <w:style w:type="character" w:customStyle="1" w:styleId="WW8Num29z0">
    <w:name w:val="WW8Num29z0"/>
    <w:rsid w:val="0099167B"/>
  </w:style>
  <w:style w:type="character" w:customStyle="1" w:styleId="WW8Num29z1">
    <w:name w:val="WW8Num29z1"/>
    <w:rsid w:val="0099167B"/>
  </w:style>
  <w:style w:type="character" w:customStyle="1" w:styleId="WW8Num29z2">
    <w:name w:val="WW8Num29z2"/>
    <w:rsid w:val="0099167B"/>
  </w:style>
  <w:style w:type="character" w:customStyle="1" w:styleId="WW8Num29z3">
    <w:name w:val="WW8Num29z3"/>
    <w:rsid w:val="0099167B"/>
  </w:style>
  <w:style w:type="character" w:customStyle="1" w:styleId="WW8Num29z4">
    <w:name w:val="WW8Num29z4"/>
    <w:rsid w:val="0099167B"/>
  </w:style>
  <w:style w:type="character" w:customStyle="1" w:styleId="WW8Num29z5">
    <w:name w:val="WW8Num29z5"/>
    <w:rsid w:val="0099167B"/>
  </w:style>
  <w:style w:type="character" w:customStyle="1" w:styleId="WW8Num29z6">
    <w:name w:val="WW8Num29z6"/>
    <w:rsid w:val="0099167B"/>
  </w:style>
  <w:style w:type="character" w:customStyle="1" w:styleId="WW8Num29z7">
    <w:name w:val="WW8Num29z7"/>
    <w:rsid w:val="0099167B"/>
  </w:style>
  <w:style w:type="character" w:customStyle="1" w:styleId="WW8Num29z8">
    <w:name w:val="WW8Num29z8"/>
    <w:rsid w:val="0099167B"/>
  </w:style>
  <w:style w:type="character" w:customStyle="1" w:styleId="WW8Num30z0">
    <w:name w:val="WW8Num30z0"/>
    <w:rsid w:val="0099167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9167B"/>
    <w:rPr>
      <w:rFonts w:ascii="Courier New" w:hAnsi="Courier New" w:cs="Courier New"/>
    </w:rPr>
  </w:style>
  <w:style w:type="character" w:customStyle="1" w:styleId="WW8Num30z2">
    <w:name w:val="WW8Num30z2"/>
    <w:rsid w:val="0099167B"/>
    <w:rPr>
      <w:rFonts w:ascii="Wingdings" w:hAnsi="Wingdings" w:cs="Wingdings"/>
    </w:rPr>
  </w:style>
  <w:style w:type="character" w:customStyle="1" w:styleId="WW8Num30z3">
    <w:name w:val="WW8Num30z3"/>
    <w:rsid w:val="0099167B"/>
    <w:rPr>
      <w:rFonts w:ascii="Symbol" w:hAnsi="Symbol" w:cs="Symbol"/>
    </w:rPr>
  </w:style>
  <w:style w:type="character" w:customStyle="1" w:styleId="WW8Num31z0">
    <w:name w:val="WW8Num31z0"/>
    <w:rsid w:val="0099167B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99167B"/>
    <w:rPr>
      <w:rFonts w:ascii="Courier New" w:hAnsi="Courier New" w:cs="Courier New"/>
    </w:rPr>
  </w:style>
  <w:style w:type="character" w:customStyle="1" w:styleId="WW8Num31z2">
    <w:name w:val="WW8Num31z2"/>
    <w:rsid w:val="0099167B"/>
    <w:rPr>
      <w:rFonts w:ascii="Wingdings" w:hAnsi="Wingdings" w:cs="Wingdings"/>
    </w:rPr>
  </w:style>
  <w:style w:type="character" w:customStyle="1" w:styleId="WW8Num31z3">
    <w:name w:val="WW8Num31z3"/>
    <w:rsid w:val="0099167B"/>
    <w:rPr>
      <w:rFonts w:ascii="Symbol" w:hAnsi="Symbol" w:cs="Symbol"/>
    </w:rPr>
  </w:style>
  <w:style w:type="character" w:customStyle="1" w:styleId="WW8Num32z0">
    <w:name w:val="WW8Num32z0"/>
    <w:rsid w:val="0099167B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99167B"/>
    <w:rPr>
      <w:rFonts w:ascii="Courier New" w:hAnsi="Courier New" w:cs="Courier New"/>
    </w:rPr>
  </w:style>
  <w:style w:type="character" w:customStyle="1" w:styleId="WW8Num32z2">
    <w:name w:val="WW8Num32z2"/>
    <w:rsid w:val="0099167B"/>
    <w:rPr>
      <w:rFonts w:ascii="Wingdings" w:hAnsi="Wingdings" w:cs="Wingdings"/>
    </w:rPr>
  </w:style>
  <w:style w:type="character" w:customStyle="1" w:styleId="WW8Num32z3">
    <w:name w:val="WW8Num32z3"/>
    <w:rsid w:val="0099167B"/>
    <w:rPr>
      <w:rFonts w:ascii="Symbol" w:hAnsi="Symbol" w:cs="Symbol"/>
    </w:rPr>
  </w:style>
  <w:style w:type="character" w:customStyle="1" w:styleId="WW8Num33z0">
    <w:name w:val="WW8Num33z0"/>
    <w:rsid w:val="0099167B"/>
  </w:style>
  <w:style w:type="character" w:customStyle="1" w:styleId="WW8Num33z1">
    <w:name w:val="WW8Num33z1"/>
    <w:rsid w:val="0099167B"/>
  </w:style>
  <w:style w:type="character" w:customStyle="1" w:styleId="WW8Num33z2">
    <w:name w:val="WW8Num33z2"/>
    <w:rsid w:val="0099167B"/>
  </w:style>
  <w:style w:type="character" w:customStyle="1" w:styleId="WW8Num33z3">
    <w:name w:val="WW8Num33z3"/>
    <w:rsid w:val="0099167B"/>
  </w:style>
  <w:style w:type="character" w:customStyle="1" w:styleId="WW8Num33z4">
    <w:name w:val="WW8Num33z4"/>
    <w:rsid w:val="0099167B"/>
  </w:style>
  <w:style w:type="character" w:customStyle="1" w:styleId="WW8Num33z5">
    <w:name w:val="WW8Num33z5"/>
    <w:rsid w:val="0099167B"/>
  </w:style>
  <w:style w:type="character" w:customStyle="1" w:styleId="WW8Num33z6">
    <w:name w:val="WW8Num33z6"/>
    <w:rsid w:val="0099167B"/>
  </w:style>
  <w:style w:type="character" w:customStyle="1" w:styleId="WW8Num33z7">
    <w:name w:val="WW8Num33z7"/>
    <w:rsid w:val="0099167B"/>
  </w:style>
  <w:style w:type="character" w:customStyle="1" w:styleId="WW8Num33z8">
    <w:name w:val="WW8Num33z8"/>
    <w:rsid w:val="0099167B"/>
  </w:style>
  <w:style w:type="character" w:customStyle="1" w:styleId="WW8Num34z0">
    <w:name w:val="WW8Num34z0"/>
    <w:rsid w:val="0099167B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99167B"/>
  </w:style>
  <w:style w:type="character" w:customStyle="1" w:styleId="WW8Num34z2">
    <w:name w:val="WW8Num34z2"/>
    <w:rsid w:val="0099167B"/>
  </w:style>
  <w:style w:type="character" w:customStyle="1" w:styleId="WW8Num34z3">
    <w:name w:val="WW8Num34z3"/>
    <w:rsid w:val="0099167B"/>
  </w:style>
  <w:style w:type="character" w:customStyle="1" w:styleId="WW8Num34z4">
    <w:name w:val="WW8Num34z4"/>
    <w:rsid w:val="0099167B"/>
  </w:style>
  <w:style w:type="character" w:customStyle="1" w:styleId="WW8Num34z5">
    <w:name w:val="WW8Num34z5"/>
    <w:rsid w:val="0099167B"/>
  </w:style>
  <w:style w:type="character" w:customStyle="1" w:styleId="WW8Num34z6">
    <w:name w:val="WW8Num34z6"/>
    <w:rsid w:val="0099167B"/>
  </w:style>
  <w:style w:type="character" w:customStyle="1" w:styleId="WW8Num34z7">
    <w:name w:val="WW8Num34z7"/>
    <w:rsid w:val="0099167B"/>
  </w:style>
  <w:style w:type="character" w:customStyle="1" w:styleId="WW8Num34z8">
    <w:name w:val="WW8Num34z8"/>
    <w:rsid w:val="0099167B"/>
  </w:style>
  <w:style w:type="character" w:customStyle="1" w:styleId="WW8Num35z0">
    <w:name w:val="WW8Num35z0"/>
    <w:rsid w:val="0099167B"/>
    <w:rPr>
      <w:rFonts w:ascii="Wingdings" w:hAnsi="Wingdings" w:cs="Wingdings"/>
    </w:rPr>
  </w:style>
  <w:style w:type="character" w:customStyle="1" w:styleId="WW8Num35z1">
    <w:name w:val="WW8Num35z1"/>
    <w:rsid w:val="0099167B"/>
    <w:rPr>
      <w:rFonts w:ascii="Times New Roman" w:eastAsia="Times New Roman" w:hAnsi="Times New Roman" w:cs="Times New Roman"/>
    </w:rPr>
  </w:style>
  <w:style w:type="character" w:customStyle="1" w:styleId="WW8Num35z3">
    <w:name w:val="WW8Num35z3"/>
    <w:rsid w:val="0099167B"/>
    <w:rPr>
      <w:rFonts w:ascii="Symbol" w:hAnsi="Symbol" w:cs="Symbol"/>
    </w:rPr>
  </w:style>
  <w:style w:type="character" w:customStyle="1" w:styleId="WW8Num35z4">
    <w:name w:val="WW8Num35z4"/>
    <w:rsid w:val="0099167B"/>
    <w:rPr>
      <w:rFonts w:ascii="Courier New" w:hAnsi="Courier New" w:cs="Courier New"/>
    </w:rPr>
  </w:style>
  <w:style w:type="character" w:customStyle="1" w:styleId="WW8Num36z0">
    <w:name w:val="WW8Num36z0"/>
    <w:rsid w:val="0099167B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99167B"/>
    <w:rPr>
      <w:rFonts w:ascii="Courier New" w:hAnsi="Courier New" w:cs="Courier New"/>
    </w:rPr>
  </w:style>
  <w:style w:type="character" w:customStyle="1" w:styleId="WW8Num36z2">
    <w:name w:val="WW8Num36z2"/>
    <w:rsid w:val="0099167B"/>
    <w:rPr>
      <w:rFonts w:ascii="Wingdings" w:hAnsi="Wingdings" w:cs="Wingdings"/>
    </w:rPr>
  </w:style>
  <w:style w:type="character" w:customStyle="1" w:styleId="WW8Num36z3">
    <w:name w:val="WW8Num36z3"/>
    <w:rsid w:val="0099167B"/>
    <w:rPr>
      <w:rFonts w:ascii="Symbol" w:hAnsi="Symbol" w:cs="Symbol"/>
    </w:rPr>
  </w:style>
  <w:style w:type="character" w:customStyle="1" w:styleId="WW8Num37z0">
    <w:name w:val="WW8Num37z0"/>
    <w:rsid w:val="0099167B"/>
    <w:rPr>
      <w:rFonts w:ascii="Wingdings" w:hAnsi="Wingdings" w:cs="Wingdings"/>
    </w:rPr>
  </w:style>
  <w:style w:type="character" w:customStyle="1" w:styleId="WW8Num37z1">
    <w:name w:val="WW8Num37z1"/>
    <w:rsid w:val="0099167B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99167B"/>
    <w:rPr>
      <w:rFonts w:ascii="Symbol" w:hAnsi="Symbol" w:cs="Symbol"/>
    </w:rPr>
  </w:style>
  <w:style w:type="character" w:customStyle="1" w:styleId="WW8Num37z7">
    <w:name w:val="WW8Num37z7"/>
    <w:rsid w:val="0099167B"/>
    <w:rPr>
      <w:rFonts w:ascii="Courier New" w:hAnsi="Courier New" w:cs="Courier New"/>
    </w:rPr>
  </w:style>
  <w:style w:type="character" w:customStyle="1" w:styleId="WW8Num38z0">
    <w:name w:val="WW8Num38z0"/>
    <w:rsid w:val="0099167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99167B"/>
    <w:rPr>
      <w:rFonts w:ascii="Courier New" w:hAnsi="Courier New" w:cs="Courier New"/>
    </w:rPr>
  </w:style>
  <w:style w:type="character" w:customStyle="1" w:styleId="WW8Num38z2">
    <w:name w:val="WW8Num38z2"/>
    <w:rsid w:val="0099167B"/>
    <w:rPr>
      <w:rFonts w:ascii="Wingdings" w:hAnsi="Wingdings" w:cs="Wingdings"/>
    </w:rPr>
  </w:style>
  <w:style w:type="character" w:customStyle="1" w:styleId="WW8Num38z3">
    <w:name w:val="WW8Num38z3"/>
    <w:rsid w:val="0099167B"/>
    <w:rPr>
      <w:rFonts w:ascii="Symbol" w:hAnsi="Symbol" w:cs="Symbol"/>
    </w:rPr>
  </w:style>
  <w:style w:type="character" w:customStyle="1" w:styleId="WW8Num39z0">
    <w:name w:val="WW8Num39z0"/>
    <w:rsid w:val="0099167B"/>
    <w:rPr>
      <w:rFonts w:ascii="Wingdings" w:hAnsi="Wingdings" w:cs="Wingdings"/>
    </w:rPr>
  </w:style>
  <w:style w:type="character" w:customStyle="1" w:styleId="WW8Num39z1">
    <w:name w:val="WW8Num39z1"/>
    <w:rsid w:val="0099167B"/>
    <w:rPr>
      <w:rFonts w:ascii="Courier New" w:hAnsi="Courier New" w:cs="Courier New"/>
    </w:rPr>
  </w:style>
  <w:style w:type="character" w:customStyle="1" w:styleId="WW8Num39z3">
    <w:name w:val="WW8Num39z3"/>
    <w:rsid w:val="0099167B"/>
    <w:rPr>
      <w:rFonts w:ascii="Symbol" w:hAnsi="Symbol" w:cs="Symbol"/>
    </w:rPr>
  </w:style>
  <w:style w:type="character" w:customStyle="1" w:styleId="WW8Num40z0">
    <w:name w:val="WW8Num40z0"/>
    <w:rsid w:val="0099167B"/>
    <w:rPr>
      <w:rFonts w:ascii="Wingdings" w:hAnsi="Wingdings" w:cs="Wingdings"/>
    </w:rPr>
  </w:style>
  <w:style w:type="character" w:customStyle="1" w:styleId="WW8Num40z1">
    <w:name w:val="WW8Num40z1"/>
    <w:rsid w:val="0099167B"/>
    <w:rPr>
      <w:rFonts w:ascii="Courier New" w:hAnsi="Courier New" w:cs="Courier New"/>
    </w:rPr>
  </w:style>
  <w:style w:type="character" w:customStyle="1" w:styleId="WW8Num40z3">
    <w:name w:val="WW8Num40z3"/>
    <w:rsid w:val="0099167B"/>
    <w:rPr>
      <w:rFonts w:ascii="Symbol" w:hAnsi="Symbol" w:cs="Symbol"/>
    </w:rPr>
  </w:style>
  <w:style w:type="character" w:customStyle="1" w:styleId="WW8Num41z0">
    <w:name w:val="WW8Num41z0"/>
    <w:rsid w:val="0099167B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99167B"/>
    <w:rPr>
      <w:rFonts w:ascii="Courier New" w:hAnsi="Courier New" w:cs="Courier New"/>
    </w:rPr>
  </w:style>
  <w:style w:type="character" w:customStyle="1" w:styleId="WW8Num41z2">
    <w:name w:val="WW8Num41z2"/>
    <w:rsid w:val="0099167B"/>
    <w:rPr>
      <w:rFonts w:ascii="Wingdings" w:hAnsi="Wingdings" w:cs="Wingdings"/>
    </w:rPr>
  </w:style>
  <w:style w:type="character" w:customStyle="1" w:styleId="WW8Num41z3">
    <w:name w:val="WW8Num41z3"/>
    <w:rsid w:val="0099167B"/>
    <w:rPr>
      <w:rFonts w:ascii="Symbol" w:hAnsi="Symbol" w:cs="Symbol"/>
    </w:rPr>
  </w:style>
  <w:style w:type="character" w:customStyle="1" w:styleId="WW8Num42z0">
    <w:name w:val="WW8Num42z0"/>
    <w:rsid w:val="0099167B"/>
    <w:rPr>
      <w:rFonts w:ascii="Wingdings" w:hAnsi="Wingdings" w:cs="Wingdings"/>
    </w:rPr>
  </w:style>
  <w:style w:type="character" w:customStyle="1" w:styleId="WW8Num42z1">
    <w:name w:val="WW8Num42z1"/>
    <w:rsid w:val="0099167B"/>
    <w:rPr>
      <w:rFonts w:ascii="Courier New" w:hAnsi="Courier New" w:cs="Courier New"/>
    </w:rPr>
  </w:style>
  <w:style w:type="character" w:customStyle="1" w:styleId="WW8Num42z3">
    <w:name w:val="WW8Num42z3"/>
    <w:rsid w:val="0099167B"/>
    <w:rPr>
      <w:rFonts w:ascii="Symbol" w:hAnsi="Symbol" w:cs="Symbol"/>
    </w:rPr>
  </w:style>
  <w:style w:type="character" w:customStyle="1" w:styleId="WW8Num43z0">
    <w:name w:val="WW8Num43z0"/>
    <w:rsid w:val="0099167B"/>
    <w:rPr>
      <w:rFonts w:ascii="Wingdings" w:hAnsi="Wingdings" w:cs="Wingdings"/>
    </w:rPr>
  </w:style>
  <w:style w:type="character" w:customStyle="1" w:styleId="WW8Num43z1">
    <w:name w:val="WW8Num43z1"/>
    <w:rsid w:val="0099167B"/>
    <w:rPr>
      <w:rFonts w:ascii="Courier New" w:hAnsi="Courier New" w:cs="Courier New"/>
    </w:rPr>
  </w:style>
  <w:style w:type="character" w:customStyle="1" w:styleId="WW8Num43z3">
    <w:name w:val="WW8Num43z3"/>
    <w:rsid w:val="0099167B"/>
    <w:rPr>
      <w:rFonts w:ascii="Symbol" w:hAnsi="Symbol" w:cs="Symbol"/>
    </w:rPr>
  </w:style>
  <w:style w:type="character" w:customStyle="1" w:styleId="WW8Num44z0">
    <w:name w:val="WW8Num44z0"/>
    <w:rsid w:val="0099167B"/>
  </w:style>
  <w:style w:type="character" w:customStyle="1" w:styleId="WW8Num44z1">
    <w:name w:val="WW8Num44z1"/>
    <w:rsid w:val="0099167B"/>
  </w:style>
  <w:style w:type="character" w:customStyle="1" w:styleId="WW8Num44z2">
    <w:name w:val="WW8Num44z2"/>
    <w:rsid w:val="0099167B"/>
  </w:style>
  <w:style w:type="character" w:customStyle="1" w:styleId="WW8Num44z3">
    <w:name w:val="WW8Num44z3"/>
    <w:rsid w:val="0099167B"/>
  </w:style>
  <w:style w:type="character" w:customStyle="1" w:styleId="WW8Num44z4">
    <w:name w:val="WW8Num44z4"/>
    <w:rsid w:val="0099167B"/>
  </w:style>
  <w:style w:type="character" w:customStyle="1" w:styleId="WW8Num44z5">
    <w:name w:val="WW8Num44z5"/>
    <w:rsid w:val="0099167B"/>
  </w:style>
  <w:style w:type="character" w:customStyle="1" w:styleId="WW8Num44z6">
    <w:name w:val="WW8Num44z6"/>
    <w:rsid w:val="0099167B"/>
  </w:style>
  <w:style w:type="character" w:customStyle="1" w:styleId="WW8Num44z7">
    <w:name w:val="WW8Num44z7"/>
    <w:rsid w:val="0099167B"/>
  </w:style>
  <w:style w:type="character" w:customStyle="1" w:styleId="WW8Num44z8">
    <w:name w:val="WW8Num44z8"/>
    <w:rsid w:val="0099167B"/>
  </w:style>
  <w:style w:type="character" w:customStyle="1" w:styleId="WW8Num45z0">
    <w:name w:val="WW8Num45z0"/>
    <w:rsid w:val="0099167B"/>
    <w:rPr>
      <w:rFonts w:ascii="Wingdings" w:hAnsi="Wingdings" w:cs="Wingdings"/>
    </w:rPr>
  </w:style>
  <w:style w:type="character" w:customStyle="1" w:styleId="WW8Num45z1">
    <w:name w:val="WW8Num45z1"/>
    <w:rsid w:val="0099167B"/>
    <w:rPr>
      <w:rFonts w:ascii="Courier New" w:hAnsi="Courier New" w:cs="Courier New"/>
    </w:rPr>
  </w:style>
  <w:style w:type="character" w:customStyle="1" w:styleId="WW8Num45z3">
    <w:name w:val="WW8Num45z3"/>
    <w:rsid w:val="0099167B"/>
    <w:rPr>
      <w:rFonts w:ascii="Symbol" w:hAnsi="Symbol" w:cs="Symbol"/>
    </w:rPr>
  </w:style>
  <w:style w:type="character" w:customStyle="1" w:styleId="WW8Num46z0">
    <w:name w:val="WW8Num46z0"/>
    <w:rsid w:val="0099167B"/>
    <w:rPr>
      <w:rFonts w:ascii="Symbol" w:hAnsi="Symbol" w:cs="Symbol"/>
    </w:rPr>
  </w:style>
  <w:style w:type="character" w:customStyle="1" w:styleId="WW8Num46z1">
    <w:name w:val="WW8Num46z1"/>
    <w:rsid w:val="0099167B"/>
    <w:rPr>
      <w:rFonts w:ascii="Wingdings" w:hAnsi="Wingdings" w:cs="Wingdings"/>
    </w:rPr>
  </w:style>
  <w:style w:type="character" w:customStyle="1" w:styleId="WW8Num46z4">
    <w:name w:val="WW8Num46z4"/>
    <w:rsid w:val="0099167B"/>
    <w:rPr>
      <w:rFonts w:ascii="Courier New" w:hAnsi="Courier New" w:cs="Courier New"/>
    </w:rPr>
  </w:style>
  <w:style w:type="character" w:customStyle="1" w:styleId="WW8Num47z0">
    <w:name w:val="WW8Num47z0"/>
    <w:rsid w:val="0099167B"/>
  </w:style>
  <w:style w:type="character" w:customStyle="1" w:styleId="WW8Num47z1">
    <w:name w:val="WW8Num47z1"/>
    <w:rsid w:val="0099167B"/>
  </w:style>
  <w:style w:type="character" w:customStyle="1" w:styleId="WW8Num47z2">
    <w:name w:val="WW8Num47z2"/>
    <w:rsid w:val="0099167B"/>
  </w:style>
  <w:style w:type="character" w:customStyle="1" w:styleId="WW8Num47z3">
    <w:name w:val="WW8Num47z3"/>
    <w:rsid w:val="0099167B"/>
  </w:style>
  <w:style w:type="character" w:customStyle="1" w:styleId="WW8Num47z4">
    <w:name w:val="WW8Num47z4"/>
    <w:rsid w:val="0099167B"/>
  </w:style>
  <w:style w:type="character" w:customStyle="1" w:styleId="WW8Num47z5">
    <w:name w:val="WW8Num47z5"/>
    <w:rsid w:val="0099167B"/>
  </w:style>
  <w:style w:type="character" w:customStyle="1" w:styleId="WW8Num47z6">
    <w:name w:val="WW8Num47z6"/>
    <w:rsid w:val="0099167B"/>
  </w:style>
  <w:style w:type="character" w:customStyle="1" w:styleId="WW8Num47z7">
    <w:name w:val="WW8Num47z7"/>
    <w:rsid w:val="0099167B"/>
  </w:style>
  <w:style w:type="character" w:customStyle="1" w:styleId="WW8Num47z8">
    <w:name w:val="WW8Num47z8"/>
    <w:rsid w:val="0099167B"/>
  </w:style>
  <w:style w:type="character" w:customStyle="1" w:styleId="WW8Num48z0">
    <w:name w:val="WW8Num48z0"/>
    <w:rsid w:val="0099167B"/>
  </w:style>
  <w:style w:type="character" w:customStyle="1" w:styleId="WW8Num48z1">
    <w:name w:val="WW8Num48z1"/>
    <w:rsid w:val="0099167B"/>
  </w:style>
  <w:style w:type="character" w:customStyle="1" w:styleId="WW8Num48z2">
    <w:name w:val="WW8Num48z2"/>
    <w:rsid w:val="0099167B"/>
  </w:style>
  <w:style w:type="character" w:customStyle="1" w:styleId="WW8Num48z3">
    <w:name w:val="WW8Num48z3"/>
    <w:rsid w:val="0099167B"/>
  </w:style>
  <w:style w:type="character" w:customStyle="1" w:styleId="WW8Num48z4">
    <w:name w:val="WW8Num48z4"/>
    <w:rsid w:val="0099167B"/>
  </w:style>
  <w:style w:type="character" w:customStyle="1" w:styleId="WW8Num48z5">
    <w:name w:val="WW8Num48z5"/>
    <w:rsid w:val="0099167B"/>
  </w:style>
  <w:style w:type="character" w:customStyle="1" w:styleId="WW8Num48z6">
    <w:name w:val="WW8Num48z6"/>
    <w:rsid w:val="0099167B"/>
  </w:style>
  <w:style w:type="character" w:customStyle="1" w:styleId="WW8Num48z7">
    <w:name w:val="WW8Num48z7"/>
    <w:rsid w:val="0099167B"/>
  </w:style>
  <w:style w:type="character" w:customStyle="1" w:styleId="WW8Num48z8">
    <w:name w:val="WW8Num48z8"/>
    <w:rsid w:val="0099167B"/>
  </w:style>
  <w:style w:type="character" w:customStyle="1" w:styleId="Fuentedeprrafopredeter1">
    <w:name w:val="Fuente de párrafo predeter.1"/>
    <w:rsid w:val="0099167B"/>
  </w:style>
  <w:style w:type="character" w:customStyle="1" w:styleId="Vietas">
    <w:name w:val="Viñetas"/>
    <w:rsid w:val="0099167B"/>
    <w:rPr>
      <w:rFonts w:ascii="OpenSymbol" w:eastAsia="OpenSymbol" w:hAnsi="OpenSymbol" w:cs="OpenSymbol"/>
    </w:rPr>
  </w:style>
  <w:style w:type="character" w:customStyle="1" w:styleId="Fuentedeprrafopredeter2">
    <w:name w:val="Fuente de párrafo predeter.2"/>
    <w:rsid w:val="0099167B"/>
  </w:style>
  <w:style w:type="character" w:customStyle="1" w:styleId="apple-converted-space">
    <w:name w:val="apple-converted-space"/>
    <w:basedOn w:val="Fuentedeprrafopredeter2"/>
    <w:rsid w:val="0099167B"/>
  </w:style>
  <w:style w:type="character" w:customStyle="1" w:styleId="Refdenotaalpie1">
    <w:name w:val="Ref. de nota al pie1"/>
    <w:rsid w:val="0099167B"/>
    <w:rPr>
      <w:vertAlign w:val="superscript"/>
    </w:rPr>
  </w:style>
  <w:style w:type="character" w:customStyle="1" w:styleId="Refdenotaalfinal1">
    <w:name w:val="Ref. de nota al final1"/>
    <w:rsid w:val="0099167B"/>
    <w:rPr>
      <w:vertAlign w:val="superscript"/>
    </w:rPr>
  </w:style>
  <w:style w:type="character" w:customStyle="1" w:styleId="WW-Caracteresdenotaalpie">
    <w:name w:val="WW-Caracteres de nota al pie"/>
    <w:rsid w:val="0099167B"/>
  </w:style>
  <w:style w:type="character" w:customStyle="1" w:styleId="Caracteresdenotaalpie">
    <w:name w:val="Caracteres de nota al pie"/>
    <w:rsid w:val="0099167B"/>
    <w:rPr>
      <w:vertAlign w:val="superscript"/>
    </w:rPr>
  </w:style>
  <w:style w:type="character" w:customStyle="1" w:styleId="Fuentedeprrafopredeter3">
    <w:name w:val="Fuente de párrafo predeter.3"/>
    <w:rsid w:val="0099167B"/>
  </w:style>
  <w:style w:type="character" w:styleId="nfasis">
    <w:name w:val="Emphasis"/>
    <w:basedOn w:val="Fuentedeprrafopredeter3"/>
    <w:qFormat/>
    <w:rsid w:val="0099167B"/>
    <w:rPr>
      <w:rFonts w:cs="Times New Roman"/>
      <w:i/>
      <w:iCs/>
    </w:rPr>
  </w:style>
  <w:style w:type="character" w:customStyle="1" w:styleId="Comment">
    <w:name w:val="Comment"/>
    <w:rsid w:val="0099167B"/>
    <w:rPr>
      <w:vanish/>
    </w:rPr>
  </w:style>
  <w:style w:type="character" w:customStyle="1" w:styleId="HTMLMarkup">
    <w:name w:val="HTML Markup"/>
    <w:rsid w:val="0099167B"/>
    <w:rPr>
      <w:vanish/>
      <w:color w:val="FF0000"/>
    </w:rPr>
  </w:style>
  <w:style w:type="character" w:customStyle="1" w:styleId="Typewriter">
    <w:name w:val="Typewriter"/>
    <w:rsid w:val="0099167B"/>
    <w:rPr>
      <w:rFonts w:ascii="Courier New" w:hAnsi="Courier New" w:cs="Courier New"/>
      <w:sz w:val="20"/>
    </w:rPr>
  </w:style>
  <w:style w:type="character" w:customStyle="1" w:styleId="Textoennegrita1">
    <w:name w:val="Texto en negrita1"/>
    <w:rsid w:val="0099167B"/>
    <w:rPr>
      <w:b/>
    </w:rPr>
  </w:style>
  <w:style w:type="character" w:customStyle="1" w:styleId="Sample">
    <w:name w:val="Sample"/>
    <w:rsid w:val="0099167B"/>
    <w:rPr>
      <w:rFonts w:ascii="Courier New" w:hAnsi="Courier New" w:cs="Courier New"/>
    </w:rPr>
  </w:style>
  <w:style w:type="character" w:customStyle="1" w:styleId="Keyboard">
    <w:name w:val="Keyboard"/>
    <w:rsid w:val="0099167B"/>
    <w:rPr>
      <w:rFonts w:ascii="Courier New" w:hAnsi="Courier New" w:cs="Courier New"/>
      <w:b/>
      <w:sz w:val="20"/>
    </w:rPr>
  </w:style>
  <w:style w:type="character" w:customStyle="1" w:styleId="Hipervnculovisitado1">
    <w:name w:val="Hipervínculo visitado1"/>
    <w:rsid w:val="0099167B"/>
    <w:rPr>
      <w:color w:val="800080"/>
      <w:u w:val="single"/>
    </w:rPr>
  </w:style>
  <w:style w:type="character" w:customStyle="1" w:styleId="CODE">
    <w:name w:val="CODE"/>
    <w:rsid w:val="0099167B"/>
    <w:rPr>
      <w:rFonts w:ascii="Courier New" w:hAnsi="Courier New" w:cs="Courier New"/>
      <w:sz w:val="20"/>
    </w:rPr>
  </w:style>
  <w:style w:type="character" w:customStyle="1" w:styleId="CITE">
    <w:name w:val="CITE"/>
    <w:rsid w:val="0099167B"/>
    <w:rPr>
      <w:i/>
    </w:rPr>
  </w:style>
  <w:style w:type="character" w:customStyle="1" w:styleId="CarCar">
    <w:name w:val="Car Car"/>
    <w:basedOn w:val="Fuentedeprrafopredeter1"/>
    <w:rsid w:val="0099167B"/>
    <w:rPr>
      <w:lang w:val="es-ES" w:bidi="ar-SA"/>
    </w:rPr>
  </w:style>
  <w:style w:type="character" w:customStyle="1" w:styleId="hps">
    <w:name w:val="hps"/>
    <w:basedOn w:val="Fuentedeprrafopredeter1"/>
    <w:rsid w:val="0099167B"/>
  </w:style>
  <w:style w:type="character" w:customStyle="1" w:styleId="longtext1">
    <w:name w:val="long_text1"/>
    <w:basedOn w:val="Fuentedeprrafopredeter1"/>
    <w:rsid w:val="0099167B"/>
    <w:rPr>
      <w:sz w:val="20"/>
      <w:szCs w:val="20"/>
    </w:rPr>
  </w:style>
  <w:style w:type="character" w:styleId="Textoennegrita">
    <w:name w:val="Strong"/>
    <w:basedOn w:val="Fuentedeprrafopredeter1"/>
    <w:uiPriority w:val="22"/>
    <w:qFormat/>
    <w:rsid w:val="0099167B"/>
    <w:rPr>
      <w:b/>
      <w:bCs/>
    </w:rPr>
  </w:style>
  <w:style w:type="character" w:customStyle="1" w:styleId="Caracteresdenotafinal">
    <w:name w:val="Caracteres de nota final"/>
    <w:basedOn w:val="Fuentedeprrafopredeter1"/>
    <w:rsid w:val="0099167B"/>
    <w:rPr>
      <w:vertAlign w:val="superscript"/>
    </w:rPr>
  </w:style>
  <w:style w:type="character" w:styleId="Hipervnculo">
    <w:name w:val="Hyperlink"/>
    <w:basedOn w:val="Fuentedeprrafopredeter1"/>
    <w:rsid w:val="0099167B"/>
    <w:rPr>
      <w:color w:val="0000FF"/>
      <w:u w:val="single"/>
    </w:rPr>
  </w:style>
  <w:style w:type="character" w:customStyle="1" w:styleId="Fuentedeprrafopredeter30">
    <w:name w:val="Fuente de párrafo predeter.3"/>
    <w:rsid w:val="0099167B"/>
  </w:style>
  <w:style w:type="character" w:customStyle="1" w:styleId="WW8Num13z8">
    <w:name w:val="WW8Num13z8"/>
    <w:rsid w:val="0099167B"/>
  </w:style>
  <w:style w:type="character" w:customStyle="1" w:styleId="WW8Num13z7">
    <w:name w:val="WW8Num13z7"/>
    <w:rsid w:val="0099167B"/>
  </w:style>
  <w:style w:type="character" w:customStyle="1" w:styleId="WW8Num13z6">
    <w:name w:val="WW8Num13z6"/>
    <w:rsid w:val="0099167B"/>
  </w:style>
  <w:style w:type="character" w:customStyle="1" w:styleId="WW8Num13z5">
    <w:name w:val="WW8Num13z5"/>
    <w:rsid w:val="0099167B"/>
  </w:style>
  <w:style w:type="character" w:customStyle="1" w:styleId="WW8Num13z4">
    <w:name w:val="WW8Num13z4"/>
    <w:rsid w:val="0099167B"/>
  </w:style>
  <w:style w:type="character" w:customStyle="1" w:styleId="ListLabel1">
    <w:name w:val="ListLabel 1"/>
    <w:rsid w:val="0099167B"/>
    <w:rPr>
      <w:rFonts w:ascii="Liberation Serif" w:hAnsi="Liberation Serif" w:cs="Times New Roman"/>
    </w:rPr>
  </w:style>
  <w:style w:type="character" w:customStyle="1" w:styleId="ListLabel2">
    <w:name w:val="ListLabel 2"/>
    <w:rsid w:val="0099167B"/>
    <w:rPr>
      <w:rFonts w:ascii="Liberation Serif" w:hAnsi="Liberation Serif" w:cs="Liberation Serif"/>
    </w:rPr>
  </w:style>
  <w:style w:type="character" w:customStyle="1" w:styleId="WW8Num14z4">
    <w:name w:val="WW8Num14z4"/>
    <w:rsid w:val="0099167B"/>
  </w:style>
  <w:style w:type="character" w:customStyle="1" w:styleId="WW8Num14z5">
    <w:name w:val="WW8Num14z5"/>
    <w:rsid w:val="0099167B"/>
  </w:style>
  <w:style w:type="character" w:customStyle="1" w:styleId="WW8Num14z6">
    <w:name w:val="WW8Num14z6"/>
    <w:rsid w:val="0099167B"/>
  </w:style>
  <w:style w:type="character" w:customStyle="1" w:styleId="WW8Num14z7">
    <w:name w:val="WW8Num14z7"/>
    <w:rsid w:val="0099167B"/>
  </w:style>
  <w:style w:type="character" w:customStyle="1" w:styleId="WW8Num14z8">
    <w:name w:val="WW8Num14z8"/>
    <w:rsid w:val="0099167B"/>
  </w:style>
  <w:style w:type="character" w:customStyle="1" w:styleId="ListLabel3">
    <w:name w:val="ListLabel 3"/>
    <w:rsid w:val="0099167B"/>
    <w:rPr>
      <w:rFonts w:ascii="Liberation Serif" w:hAnsi="Liberation Serif" w:cs="Times New Roman"/>
    </w:rPr>
  </w:style>
  <w:style w:type="character" w:customStyle="1" w:styleId="ListLabel4">
    <w:name w:val="ListLabel 4"/>
    <w:rsid w:val="0099167B"/>
    <w:rPr>
      <w:rFonts w:ascii="Liberation Serif" w:hAnsi="Liberation Serif" w:cs="Liberation Serif"/>
    </w:rPr>
  </w:style>
  <w:style w:type="character" w:customStyle="1" w:styleId="ListLabel5">
    <w:name w:val="ListLabel 5"/>
    <w:rsid w:val="0099167B"/>
    <w:rPr>
      <w:rFonts w:ascii="Liberation Serif" w:hAnsi="Liberation Serif" w:cs="Times New Roman"/>
    </w:rPr>
  </w:style>
  <w:style w:type="character" w:customStyle="1" w:styleId="ListLabel6">
    <w:name w:val="ListLabel 6"/>
    <w:rsid w:val="0099167B"/>
    <w:rPr>
      <w:rFonts w:ascii="Liberation Serif" w:hAnsi="Liberation Serif" w:cs="Liberation Serif"/>
    </w:rPr>
  </w:style>
  <w:style w:type="character" w:customStyle="1" w:styleId="ListLabel7">
    <w:name w:val="ListLabel 7"/>
    <w:rsid w:val="0099167B"/>
    <w:rPr>
      <w:rFonts w:ascii="Liberation Serif" w:hAnsi="Liberation Serif" w:cs="Times New Roman"/>
    </w:rPr>
  </w:style>
  <w:style w:type="character" w:customStyle="1" w:styleId="ListLabel8">
    <w:name w:val="ListLabel 8"/>
    <w:rsid w:val="0099167B"/>
    <w:rPr>
      <w:rFonts w:ascii="Liberation Serif" w:hAnsi="Liberation Serif" w:cs="Liberation Serif"/>
    </w:rPr>
  </w:style>
  <w:style w:type="character" w:customStyle="1" w:styleId="Fuentedeprrafopredeter15">
    <w:name w:val="Fuente de párrafo predeter.15"/>
    <w:rsid w:val="0099167B"/>
  </w:style>
  <w:style w:type="character" w:customStyle="1" w:styleId="Fuentedeprrafopredeter14">
    <w:name w:val="Fuente de párrafo predeter.14"/>
    <w:rsid w:val="0099167B"/>
  </w:style>
  <w:style w:type="character" w:customStyle="1" w:styleId="Fuentedeprrafopredeter13">
    <w:name w:val="Fuente de párrafo predeter.13"/>
    <w:rsid w:val="0099167B"/>
  </w:style>
  <w:style w:type="character" w:customStyle="1" w:styleId="Fuentedeprrafopredeter12">
    <w:name w:val="Fuente de párrafo predeter.12"/>
    <w:rsid w:val="0099167B"/>
  </w:style>
  <w:style w:type="character" w:customStyle="1" w:styleId="Fuentedeprrafopredeter11">
    <w:name w:val="Fuente de párrafo predeter.11"/>
    <w:rsid w:val="0099167B"/>
  </w:style>
  <w:style w:type="character" w:customStyle="1" w:styleId="Fuentedeprrafopredeter10">
    <w:name w:val="Fuente de párrafo predeter.10"/>
    <w:rsid w:val="0099167B"/>
  </w:style>
  <w:style w:type="character" w:customStyle="1" w:styleId="Fuentedeprrafopredeter9">
    <w:name w:val="Fuente de párrafo predeter.9"/>
    <w:rsid w:val="0099167B"/>
  </w:style>
  <w:style w:type="character" w:customStyle="1" w:styleId="Fuentedeprrafopredeter8">
    <w:name w:val="Fuente de párrafo predeter.8"/>
    <w:rsid w:val="0099167B"/>
  </w:style>
  <w:style w:type="character" w:customStyle="1" w:styleId="Fuentedeprrafopredeter7">
    <w:name w:val="Fuente de párrafo predeter.7"/>
    <w:rsid w:val="0099167B"/>
  </w:style>
  <w:style w:type="character" w:customStyle="1" w:styleId="Fuentedeprrafopredeter6">
    <w:name w:val="Fuente de párrafo predeter.6"/>
    <w:rsid w:val="0099167B"/>
  </w:style>
  <w:style w:type="character" w:customStyle="1" w:styleId="Fuentedeprrafopredeter5">
    <w:name w:val="Fuente de párrafo predeter.5"/>
    <w:rsid w:val="0099167B"/>
  </w:style>
  <w:style w:type="character" w:customStyle="1" w:styleId="Fuentedeprrafopredeter4">
    <w:name w:val="Fuente de párrafo predeter.4"/>
    <w:rsid w:val="0099167B"/>
  </w:style>
  <w:style w:type="character" w:customStyle="1" w:styleId="TextodegloboCar">
    <w:name w:val="Texto de globo Car"/>
    <w:rsid w:val="0099167B"/>
    <w:rPr>
      <w:rFonts w:ascii="Segoe UI" w:hAnsi="Segoe UI" w:cs="Segoe UI"/>
      <w:sz w:val="18"/>
    </w:rPr>
  </w:style>
  <w:style w:type="character" w:customStyle="1" w:styleId="ListLabel9">
    <w:name w:val="ListLabel 9"/>
    <w:rsid w:val="0099167B"/>
    <w:rPr>
      <w:rFonts w:ascii="Liberation Serif" w:hAnsi="Liberation Serif" w:cs="Times New Roman"/>
    </w:rPr>
  </w:style>
  <w:style w:type="character" w:customStyle="1" w:styleId="ListLabel10">
    <w:name w:val="ListLabel 10"/>
    <w:rsid w:val="0099167B"/>
    <w:rPr>
      <w:rFonts w:ascii="Liberation Serif" w:hAnsi="Liberation Serif" w:cs="Liberation Serif"/>
    </w:rPr>
  </w:style>
  <w:style w:type="character" w:customStyle="1" w:styleId="ListLabel11">
    <w:name w:val="ListLabel 11"/>
    <w:rsid w:val="0099167B"/>
    <w:rPr>
      <w:rFonts w:ascii="Liberation Serif" w:hAnsi="Liberation Serif" w:cs="Times New Roman"/>
    </w:rPr>
  </w:style>
  <w:style w:type="character" w:customStyle="1" w:styleId="ListLabel12">
    <w:name w:val="ListLabel 12"/>
    <w:rsid w:val="0099167B"/>
    <w:rPr>
      <w:rFonts w:ascii="Liberation Serif" w:hAnsi="Liberation Serif" w:cs="Liberation Serif"/>
    </w:rPr>
  </w:style>
  <w:style w:type="character" w:customStyle="1" w:styleId="Fuentedeprrafopredeter16">
    <w:name w:val="Fuente de párrafo predeter.16"/>
    <w:rsid w:val="0099167B"/>
  </w:style>
  <w:style w:type="character" w:customStyle="1" w:styleId="Smbolosdenumeracin">
    <w:name w:val="Símbolos de numeración"/>
    <w:rsid w:val="0099167B"/>
  </w:style>
  <w:style w:type="character" w:customStyle="1" w:styleId="WW8Num16z4">
    <w:name w:val="WW8Num16z4"/>
    <w:rsid w:val="0099167B"/>
  </w:style>
  <w:style w:type="character" w:customStyle="1" w:styleId="WW8Num16z5">
    <w:name w:val="WW8Num16z5"/>
    <w:rsid w:val="0099167B"/>
  </w:style>
  <w:style w:type="character" w:customStyle="1" w:styleId="WW8Num16z6">
    <w:name w:val="WW8Num16z6"/>
    <w:rsid w:val="0099167B"/>
  </w:style>
  <w:style w:type="character" w:customStyle="1" w:styleId="WW8Num16z7">
    <w:name w:val="WW8Num16z7"/>
    <w:rsid w:val="0099167B"/>
  </w:style>
  <w:style w:type="character" w:customStyle="1" w:styleId="WW8Num16z8">
    <w:name w:val="WW8Num16z8"/>
    <w:rsid w:val="0099167B"/>
  </w:style>
  <w:style w:type="character" w:customStyle="1" w:styleId="ListLabel13">
    <w:name w:val="ListLabel 13"/>
    <w:rsid w:val="0099167B"/>
    <w:rPr>
      <w:rFonts w:ascii="Liberation Serif" w:hAnsi="Liberation Serif" w:cs="Times New Roman"/>
    </w:rPr>
  </w:style>
  <w:style w:type="character" w:customStyle="1" w:styleId="ListLabel14">
    <w:name w:val="ListLabel 14"/>
    <w:rsid w:val="0099167B"/>
    <w:rPr>
      <w:rFonts w:ascii="Liberation Serif" w:hAnsi="Liberation Serif" w:cs="Liberation Serif"/>
    </w:rPr>
  </w:style>
  <w:style w:type="character" w:customStyle="1" w:styleId="WW8Num5z8">
    <w:name w:val="WW8Num5z8"/>
    <w:rsid w:val="0099167B"/>
  </w:style>
  <w:style w:type="character" w:customStyle="1" w:styleId="WW8Num5z7">
    <w:name w:val="WW8Num5z7"/>
    <w:rsid w:val="0099167B"/>
  </w:style>
  <w:style w:type="character" w:customStyle="1" w:styleId="WW8Num5z6">
    <w:name w:val="WW8Num5z6"/>
    <w:rsid w:val="0099167B"/>
  </w:style>
  <w:style w:type="character" w:customStyle="1" w:styleId="WW8Num5z5">
    <w:name w:val="WW8Num5z5"/>
    <w:rsid w:val="0099167B"/>
  </w:style>
  <w:style w:type="character" w:customStyle="1" w:styleId="WW8Num5z4">
    <w:name w:val="WW8Num5z4"/>
    <w:rsid w:val="0099167B"/>
  </w:style>
  <w:style w:type="paragraph" w:customStyle="1" w:styleId="Encabezado17">
    <w:name w:val="Encabezado17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99167B"/>
    <w:pPr>
      <w:spacing w:after="140" w:line="288" w:lineRule="auto"/>
    </w:pPr>
  </w:style>
  <w:style w:type="paragraph" w:styleId="Lista">
    <w:name w:val="List"/>
    <w:basedOn w:val="Textoindependiente"/>
    <w:rsid w:val="0099167B"/>
    <w:rPr>
      <w:rFonts w:cs="Mangal"/>
    </w:rPr>
  </w:style>
  <w:style w:type="paragraph" w:styleId="Epgrafe">
    <w:name w:val="caption"/>
    <w:basedOn w:val="Normal"/>
    <w:qFormat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9167B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6">
    <w:name w:val="Epígrafe16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do">
    <w:name w:val="header"/>
    <w:basedOn w:val="Normal"/>
    <w:rsid w:val="0099167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9167B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99167B"/>
    <w:pPr>
      <w:jc w:val="both"/>
    </w:pPr>
    <w:rPr>
      <w:b/>
      <w:sz w:val="24"/>
      <w:lang w:val="es-ES_tradnl"/>
    </w:rPr>
  </w:style>
  <w:style w:type="paragraph" w:customStyle="1" w:styleId="Default">
    <w:name w:val="Default"/>
    <w:rsid w:val="0099167B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99167B"/>
    <w:pPr>
      <w:spacing w:before="100" w:after="119"/>
    </w:pPr>
    <w:rPr>
      <w:sz w:val="24"/>
      <w:szCs w:val="24"/>
    </w:rPr>
  </w:style>
  <w:style w:type="paragraph" w:styleId="Textonotapie">
    <w:name w:val="footnote text"/>
    <w:basedOn w:val="Normal"/>
    <w:rsid w:val="0099167B"/>
    <w:pPr>
      <w:suppressLineNumbers/>
      <w:ind w:left="339" w:hanging="339"/>
    </w:pPr>
  </w:style>
  <w:style w:type="paragraph" w:customStyle="1" w:styleId="Estilo2">
    <w:name w:val="Estilo2"/>
    <w:basedOn w:val="Normal"/>
    <w:rsid w:val="0099167B"/>
    <w:pPr>
      <w:keepNext/>
      <w:spacing w:line="360" w:lineRule="auto"/>
      <w:jc w:val="center"/>
    </w:pPr>
    <w:rPr>
      <w:rFonts w:ascii="Verdana" w:hAnsi="Verdana" w:cs="Microsoft Sans Serif"/>
      <w:bCs/>
    </w:rPr>
  </w:style>
  <w:style w:type="paragraph" w:customStyle="1" w:styleId="Estilo1">
    <w:name w:val="Estilo1"/>
    <w:basedOn w:val="NormalWeb"/>
    <w:rsid w:val="0099167B"/>
    <w:pPr>
      <w:ind w:left="120" w:right="74" w:firstLine="601"/>
    </w:pPr>
    <w:rPr>
      <w:rFonts w:cs="Microsoft Sans Serif"/>
      <w:b/>
      <w:bCs/>
      <w:color w:val="333399"/>
      <w:sz w:val="22"/>
    </w:rPr>
  </w:style>
  <w:style w:type="paragraph" w:customStyle="1" w:styleId="z-TopofForm">
    <w:name w:val="z-Top of Form"/>
    <w:rsid w:val="0099167B"/>
    <w:pPr>
      <w:pBdr>
        <w:bottom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BottomofForm">
    <w:name w:val="z-Bottom of Form"/>
    <w:rsid w:val="0099167B"/>
    <w:pPr>
      <w:pBdr>
        <w:top w:val="double" w:sz="2" w:space="0" w:color="000000"/>
      </w:pBdr>
      <w:suppressAutoHyphens/>
      <w:jc w:val="center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Preformatted">
    <w:name w:val="Preformatted"/>
    <w:basedOn w:val="Normal"/>
    <w:rsid w:val="0099167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Blockquote">
    <w:name w:val="Blockquote"/>
    <w:basedOn w:val="Normal"/>
    <w:rsid w:val="0099167B"/>
    <w:pPr>
      <w:spacing w:before="100" w:after="100"/>
      <w:ind w:left="360" w:right="360"/>
    </w:pPr>
  </w:style>
  <w:style w:type="paragraph" w:customStyle="1" w:styleId="Address">
    <w:name w:val="Address"/>
    <w:basedOn w:val="Normal"/>
    <w:rsid w:val="0099167B"/>
    <w:rPr>
      <w:i/>
    </w:rPr>
  </w:style>
  <w:style w:type="paragraph" w:customStyle="1" w:styleId="H6">
    <w:name w:val="H6"/>
    <w:basedOn w:val="Normal"/>
    <w:rsid w:val="0099167B"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rsid w:val="0099167B"/>
    <w:pPr>
      <w:keepNext/>
      <w:spacing w:before="100" w:after="100"/>
    </w:pPr>
    <w:rPr>
      <w:b/>
    </w:rPr>
  </w:style>
  <w:style w:type="paragraph" w:customStyle="1" w:styleId="H4">
    <w:name w:val="H4"/>
    <w:basedOn w:val="Normal"/>
    <w:rsid w:val="0099167B"/>
    <w:pPr>
      <w:keepNext/>
      <w:spacing w:before="100" w:after="100"/>
    </w:pPr>
    <w:rPr>
      <w:b/>
      <w:sz w:val="24"/>
    </w:rPr>
  </w:style>
  <w:style w:type="paragraph" w:customStyle="1" w:styleId="H3">
    <w:name w:val="H3"/>
    <w:basedOn w:val="Normal"/>
    <w:rsid w:val="0099167B"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rsid w:val="0099167B"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rsid w:val="0099167B"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rsid w:val="0099167B"/>
    <w:pPr>
      <w:ind w:left="360"/>
    </w:pPr>
  </w:style>
  <w:style w:type="paragraph" w:customStyle="1" w:styleId="DefinitionTerm">
    <w:name w:val="Definition Term"/>
    <w:basedOn w:val="Normal"/>
    <w:rsid w:val="0099167B"/>
  </w:style>
  <w:style w:type="paragraph" w:customStyle="1" w:styleId="Contenidodelmarco">
    <w:name w:val="Contenido del marco"/>
    <w:basedOn w:val="Normal"/>
    <w:rsid w:val="0099167B"/>
  </w:style>
  <w:style w:type="paragraph" w:customStyle="1" w:styleId="subtitular">
    <w:name w:val="subtitular"/>
    <w:basedOn w:val="Normal"/>
    <w:rsid w:val="0099167B"/>
    <w:pPr>
      <w:spacing w:before="100" w:after="100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99167B"/>
    <w:pPr>
      <w:spacing w:before="120" w:after="120" w:line="360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Textonotaalfinal">
    <w:name w:val="endnote text"/>
    <w:basedOn w:val="Normal"/>
    <w:rsid w:val="0099167B"/>
  </w:style>
  <w:style w:type="paragraph" w:customStyle="1" w:styleId="Textoindependienteprimerasangra1">
    <w:name w:val="Texto independiente primera sangría1"/>
    <w:basedOn w:val="Textoindependiente"/>
    <w:rsid w:val="0099167B"/>
    <w:pPr>
      <w:spacing w:after="120"/>
      <w:ind w:firstLine="210"/>
    </w:pPr>
  </w:style>
  <w:style w:type="paragraph" w:customStyle="1" w:styleId="Mapadeldocumento1">
    <w:name w:val="Mapa del documento1"/>
    <w:basedOn w:val="Normal"/>
    <w:rsid w:val="0099167B"/>
    <w:pPr>
      <w:shd w:val="clear" w:color="auto" w:fill="000080"/>
    </w:pPr>
    <w:rPr>
      <w:rFonts w:ascii="Tahoma" w:hAnsi="Tahoma" w:cs="Tahoma"/>
    </w:rPr>
  </w:style>
  <w:style w:type="paragraph" w:customStyle="1" w:styleId="Listaconvietas21">
    <w:name w:val="Lista con viñetas 21"/>
    <w:basedOn w:val="Normal"/>
    <w:rsid w:val="0099167B"/>
    <w:pPr>
      <w:tabs>
        <w:tab w:val="num" w:pos="1080"/>
      </w:tabs>
      <w:ind w:left="1080" w:hanging="360"/>
    </w:pPr>
  </w:style>
  <w:style w:type="paragraph" w:customStyle="1" w:styleId="Listaconvietas1">
    <w:name w:val="Lista con viñetas1"/>
    <w:basedOn w:val="Normal"/>
    <w:rsid w:val="0099167B"/>
    <w:pPr>
      <w:tabs>
        <w:tab w:val="num" w:pos="1440"/>
      </w:tabs>
      <w:ind w:left="1440" w:hanging="360"/>
    </w:pPr>
  </w:style>
  <w:style w:type="paragraph" w:customStyle="1" w:styleId="Listaconvietas22">
    <w:name w:val="Lista con viñetas 22"/>
    <w:basedOn w:val="Normal"/>
    <w:rsid w:val="0099167B"/>
    <w:pPr>
      <w:ind w:left="566" w:hanging="283"/>
    </w:pPr>
  </w:style>
  <w:style w:type="paragraph" w:styleId="Textodeglobo">
    <w:name w:val="Balloon Text"/>
    <w:basedOn w:val="Normal"/>
    <w:rsid w:val="0099167B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sid w:val="0099167B"/>
    <w:rPr>
      <w:rFonts w:ascii="Courier New" w:hAnsi="Courier New" w:cs="Courier New"/>
    </w:rPr>
  </w:style>
  <w:style w:type="paragraph" w:customStyle="1" w:styleId="Textoindependiente31">
    <w:name w:val="Texto independiente 31"/>
    <w:basedOn w:val="Normal"/>
    <w:rsid w:val="0099167B"/>
    <w:pPr>
      <w:jc w:val="both"/>
    </w:pPr>
    <w:rPr>
      <w:sz w:val="32"/>
    </w:rPr>
  </w:style>
  <w:style w:type="paragraph" w:styleId="Sangradetextonormal">
    <w:name w:val="Body Text Indent"/>
    <w:basedOn w:val="Normal"/>
    <w:rsid w:val="0099167B"/>
    <w:pPr>
      <w:ind w:left="7080"/>
      <w:jc w:val="both"/>
    </w:pPr>
    <w:rPr>
      <w:b/>
      <w:sz w:val="28"/>
    </w:rPr>
  </w:style>
  <w:style w:type="paragraph" w:customStyle="1" w:styleId="Epgrafe1">
    <w:name w:val="Epígrafe1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pgrafe2">
    <w:name w:val="Epígrafe2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2">
    <w:name w:val="Encabezado2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3">
    <w:name w:val="Encabezado3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5">
    <w:name w:val="Encabezado1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3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4">
    <w:name w:val="Encabezado1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4">
    <w:name w:val="Epígrafe1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3">
    <w:name w:val="Encabezado13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3">
    <w:name w:val="Epígrafe1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2">
    <w:name w:val="Encabezado12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2">
    <w:name w:val="Epígrafe12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1">
    <w:name w:val="Encabezado11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1">
    <w:name w:val="Epígrafe11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10">
    <w:name w:val="Encabezado10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10">
    <w:name w:val="Epígrafe10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9">
    <w:name w:val="Encabezado9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9">
    <w:name w:val="Epígrafe9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8">
    <w:name w:val="Encabezado8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8">
    <w:name w:val="Epígrafe8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7">
    <w:name w:val="Encabezado7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7">
    <w:name w:val="Epígrafe7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6">
    <w:name w:val="Encabezado6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6">
    <w:name w:val="Epígrafe6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5">
    <w:name w:val="Encabezado5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5">
    <w:name w:val="Epígrafe5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ncabezado4">
    <w:name w:val="Encabezado4"/>
    <w:rsid w:val="0099167B"/>
    <w:pPr>
      <w:keepNext/>
      <w:suppressAutoHyphens/>
      <w:spacing w:before="240" w:after="120"/>
    </w:pPr>
    <w:rPr>
      <w:rFonts w:ascii="Liberation Sans" w:eastAsia="Liberation Sans" w:hAnsi="Liberation Sans" w:cs="Microsoft YaHei"/>
      <w:kern w:val="1"/>
      <w:sz w:val="28"/>
      <w:szCs w:val="28"/>
      <w:lang w:eastAsia="zh-CN"/>
    </w:rPr>
  </w:style>
  <w:style w:type="paragraph" w:customStyle="1" w:styleId="Epgrafe4">
    <w:name w:val="Epígrafe4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Epgrafe30">
    <w:name w:val="Epígrafe3"/>
    <w:rsid w:val="0099167B"/>
    <w:pPr>
      <w:suppressAutoHyphens/>
      <w:spacing w:before="120" w:after="120"/>
    </w:pPr>
    <w:rPr>
      <w:rFonts w:ascii="Liberation Serif" w:eastAsia="SimSun" w:hAnsi="Liberation Serif" w:cs="Liberation Serif"/>
      <w:i/>
      <w:iCs/>
      <w:kern w:val="1"/>
      <w:sz w:val="24"/>
      <w:szCs w:val="24"/>
      <w:lang w:eastAsia="zh-CN"/>
    </w:rPr>
  </w:style>
  <w:style w:type="paragraph" w:customStyle="1" w:styleId="Textodeglobo1">
    <w:name w:val="Texto de globo1"/>
    <w:rsid w:val="0099167B"/>
    <w:pPr>
      <w:suppressAutoHyphens/>
    </w:pPr>
    <w:rPr>
      <w:rFonts w:ascii="Tahoma" w:eastAsia="SimSun" w:hAnsi="Tahoma" w:cs="Tahoma"/>
      <w:kern w:val="1"/>
      <w:sz w:val="16"/>
      <w:szCs w:val="16"/>
      <w:lang w:eastAsia="zh-CN"/>
    </w:rPr>
  </w:style>
  <w:style w:type="paragraph" w:customStyle="1" w:styleId="Textonotaalfinal1">
    <w:name w:val="Texto nota al final1"/>
    <w:rsid w:val="0099167B"/>
    <w:pPr>
      <w:suppressAutoHyphens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Textonotapie1">
    <w:name w:val="Texto nota pie1"/>
    <w:rsid w:val="0099167B"/>
    <w:pPr>
      <w:suppressAutoHyphens/>
      <w:ind w:left="339" w:hanging="339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Listaconvietas23">
    <w:name w:val="Lista con viñetas 23"/>
    <w:rsid w:val="0099167B"/>
    <w:pPr>
      <w:suppressAutoHyphens/>
      <w:ind w:left="566" w:hanging="283"/>
    </w:pPr>
    <w:rPr>
      <w:rFonts w:ascii="Liberation Serif" w:eastAsia="SimSun" w:hAnsi="Liberation Serif" w:cs="Liberation Serif"/>
      <w:kern w:val="1"/>
      <w:lang w:eastAsia="zh-CN"/>
    </w:rPr>
  </w:style>
  <w:style w:type="paragraph" w:customStyle="1" w:styleId="Epgrafe15">
    <w:name w:val="Epígrafe15"/>
    <w:basedOn w:val="Normal"/>
    <w:rsid w:val="0099167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6">
    <w:name w:val="Encabezado16"/>
    <w:basedOn w:val="Normal"/>
    <w:next w:val="Textoindependiente"/>
    <w:rsid w:val="0099167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7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2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3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235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73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71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820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306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89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14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52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6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2511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0678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786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5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4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19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6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93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80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4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635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64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846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56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424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344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98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5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8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63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9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59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56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561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9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258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4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161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953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553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073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067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031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331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7810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561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8BEDE-9020-4E22-80EC-2389B8267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 A N D O</vt:lpstr>
    </vt:vector>
  </TitlesOfParts>
  <Company>CASA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 A N D O</dc:title>
  <dc:creator>Maria Jose</dc:creator>
  <cp:lastModifiedBy>alicia muñoz fernandez</cp:lastModifiedBy>
  <cp:revision>3</cp:revision>
  <cp:lastPrinted>2025-02-27T09:30:00Z</cp:lastPrinted>
  <dcterms:created xsi:type="dcterms:W3CDTF">2025-03-03T08:54:00Z</dcterms:created>
  <dcterms:modified xsi:type="dcterms:W3CDTF">2026-04-08T10:56:00Z</dcterms:modified>
</cp:coreProperties>
</file>